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6D445173" w14:textId="77777777" w:rsidR="00121B56" w:rsidRDefault="00121B56" w:rsidP="00121B56">
      <w:pPr>
        <w:ind w:left="6946"/>
        <w:rPr>
          <w:sz w:val="28"/>
        </w:rPr>
      </w:pPr>
      <w:bookmarkStart w:id="0" w:name="_GoBack"/>
      <w:bookmarkEnd w:id="0"/>
      <w:r>
        <w:rPr>
          <w:sz w:val="28"/>
        </w:rPr>
        <w:t xml:space="preserve">Приложение </w:t>
      </w:r>
    </w:p>
    <w:p w14:paraId="7DA5919E" w14:textId="0B18CAEB" w:rsidR="00121B56" w:rsidRDefault="00121B56" w:rsidP="00121B56">
      <w:pPr>
        <w:ind w:left="6946"/>
        <w:rPr>
          <w:sz w:val="28"/>
        </w:rPr>
      </w:pPr>
      <w:r>
        <w:rPr>
          <w:sz w:val="28"/>
        </w:rPr>
        <w:t>к письму ГБУ ДО «РЦВР»</w:t>
      </w:r>
    </w:p>
    <w:p w14:paraId="512D3FE2" w14:textId="362EE426" w:rsidR="00121B56" w:rsidRDefault="00121B56" w:rsidP="00121B56">
      <w:pPr>
        <w:ind w:left="6946"/>
        <w:rPr>
          <w:sz w:val="28"/>
        </w:rPr>
      </w:pPr>
      <w:r>
        <w:rPr>
          <w:sz w:val="28"/>
        </w:rPr>
        <w:t>от_____________№______</w:t>
      </w:r>
    </w:p>
    <w:p w14:paraId="3FF35A06" w14:textId="01BDDD2C" w:rsidR="00121B56" w:rsidRDefault="00121B56" w:rsidP="00121B56">
      <w:pPr>
        <w:rPr>
          <w:sz w:val="28"/>
        </w:rPr>
      </w:pPr>
    </w:p>
    <w:p w14:paraId="3D726E0A" w14:textId="77777777" w:rsidR="00121B56" w:rsidRPr="00661CD0" w:rsidRDefault="00121B56" w:rsidP="00121B56">
      <w:pPr>
        <w:jc w:val="center"/>
        <w:rPr>
          <w:b/>
          <w:sz w:val="28"/>
          <w:szCs w:val="28"/>
        </w:rPr>
      </w:pPr>
      <w:r w:rsidRPr="00661CD0">
        <w:rPr>
          <w:b/>
          <w:sz w:val="28"/>
          <w:szCs w:val="28"/>
        </w:rPr>
        <w:t xml:space="preserve">Положение о республиканской олимпиаде юных изобретателей </w:t>
      </w:r>
    </w:p>
    <w:p w14:paraId="69F44B93" w14:textId="77777777" w:rsidR="00121B56" w:rsidRPr="00661CD0" w:rsidRDefault="00121B56" w:rsidP="00121B56">
      <w:pPr>
        <w:jc w:val="center"/>
        <w:rPr>
          <w:b/>
          <w:sz w:val="28"/>
          <w:szCs w:val="28"/>
        </w:rPr>
      </w:pPr>
      <w:r w:rsidRPr="00661CD0">
        <w:rPr>
          <w:b/>
          <w:sz w:val="28"/>
          <w:szCs w:val="28"/>
        </w:rPr>
        <w:t>«Кулибины XXI века»</w:t>
      </w:r>
    </w:p>
    <w:p w14:paraId="5C042D5A" w14:textId="77777777" w:rsidR="00121B56" w:rsidRPr="00661CD0" w:rsidRDefault="00121B56" w:rsidP="00121B56">
      <w:pPr>
        <w:jc w:val="center"/>
        <w:rPr>
          <w:sz w:val="28"/>
          <w:szCs w:val="28"/>
        </w:rPr>
      </w:pPr>
    </w:p>
    <w:p w14:paraId="274CC591" w14:textId="77777777" w:rsidR="00121B56" w:rsidRPr="00661CD0" w:rsidRDefault="00121B56" w:rsidP="00121B56">
      <w:pPr>
        <w:numPr>
          <w:ilvl w:val="0"/>
          <w:numId w:val="19"/>
        </w:numPr>
        <w:tabs>
          <w:tab w:val="left" w:pos="0"/>
        </w:tabs>
        <w:contextualSpacing/>
        <w:jc w:val="center"/>
        <w:rPr>
          <w:b/>
          <w:sz w:val="28"/>
          <w:szCs w:val="28"/>
        </w:rPr>
      </w:pPr>
      <w:r w:rsidRPr="00661CD0">
        <w:rPr>
          <w:b/>
          <w:sz w:val="28"/>
          <w:szCs w:val="28"/>
        </w:rPr>
        <w:t>Общие положения</w:t>
      </w:r>
    </w:p>
    <w:p w14:paraId="4744066B" w14:textId="77777777" w:rsidR="00121B56" w:rsidRPr="00661CD0" w:rsidRDefault="00121B56" w:rsidP="00121B56">
      <w:pPr>
        <w:tabs>
          <w:tab w:val="left" w:pos="993"/>
        </w:tabs>
        <w:ind w:firstLine="709"/>
        <w:jc w:val="both"/>
        <w:rPr>
          <w:sz w:val="28"/>
          <w:szCs w:val="28"/>
        </w:rPr>
      </w:pPr>
      <w:r w:rsidRPr="00661CD0">
        <w:rPr>
          <w:sz w:val="28"/>
          <w:szCs w:val="28"/>
        </w:rPr>
        <w:t xml:space="preserve">Республиканская олимпиада юных изобретателей «Кулибины </w:t>
      </w:r>
      <w:r w:rsidRPr="00661CD0">
        <w:rPr>
          <w:sz w:val="28"/>
          <w:szCs w:val="28"/>
          <w:lang w:val="en-US"/>
        </w:rPr>
        <w:t>XXI</w:t>
      </w:r>
      <w:r w:rsidRPr="00661CD0">
        <w:rPr>
          <w:sz w:val="28"/>
          <w:szCs w:val="28"/>
        </w:rPr>
        <w:t xml:space="preserve"> века» (далее – Олимпиада) проводится во исполнение приказа Министерства образования и науки Республики Татарстан от 21.08.2023 № под-1469/23 «Об утверждении Календарного плана мероприятий Министерства образования и науки Республики Татарстан на 2023/2024 учебный год».</w:t>
      </w:r>
    </w:p>
    <w:p w14:paraId="17B7204C" w14:textId="77777777" w:rsidR="00121B56" w:rsidRPr="00661CD0" w:rsidRDefault="00121B56" w:rsidP="00121B56">
      <w:pPr>
        <w:tabs>
          <w:tab w:val="left" w:pos="993"/>
        </w:tabs>
        <w:ind w:firstLine="709"/>
        <w:jc w:val="both"/>
        <w:rPr>
          <w:sz w:val="28"/>
          <w:szCs w:val="28"/>
        </w:rPr>
      </w:pPr>
    </w:p>
    <w:p w14:paraId="675ECCE3" w14:textId="77777777" w:rsidR="00121B56" w:rsidRPr="00661CD0" w:rsidRDefault="00121B56" w:rsidP="00121B56">
      <w:pPr>
        <w:numPr>
          <w:ilvl w:val="0"/>
          <w:numId w:val="19"/>
        </w:numPr>
        <w:tabs>
          <w:tab w:val="left" w:pos="0"/>
        </w:tabs>
        <w:contextualSpacing/>
        <w:jc w:val="center"/>
        <w:rPr>
          <w:b/>
          <w:sz w:val="28"/>
          <w:szCs w:val="28"/>
        </w:rPr>
      </w:pPr>
      <w:r w:rsidRPr="00661CD0">
        <w:rPr>
          <w:b/>
          <w:sz w:val="28"/>
          <w:szCs w:val="28"/>
        </w:rPr>
        <w:t>Цели и задачи</w:t>
      </w:r>
    </w:p>
    <w:p w14:paraId="3AE71308" w14:textId="77777777" w:rsidR="00121B56" w:rsidRPr="00661CD0" w:rsidRDefault="00121B56" w:rsidP="00121B56">
      <w:pPr>
        <w:widowControl w:val="0"/>
        <w:tabs>
          <w:tab w:val="left" w:pos="1276"/>
        </w:tabs>
        <w:autoSpaceDE w:val="0"/>
        <w:ind w:firstLine="709"/>
        <w:jc w:val="both"/>
        <w:rPr>
          <w:sz w:val="28"/>
          <w:szCs w:val="28"/>
        </w:rPr>
      </w:pPr>
      <w:r w:rsidRPr="00661CD0">
        <w:rPr>
          <w:sz w:val="28"/>
          <w:szCs w:val="28"/>
        </w:rPr>
        <w:t xml:space="preserve">Цель: создание условий для раскрытия творческого потенциала детей и молодежи в сфере науки и техники. </w:t>
      </w:r>
    </w:p>
    <w:p w14:paraId="4DD1E954" w14:textId="77777777" w:rsidR="00121B56" w:rsidRPr="00661CD0" w:rsidRDefault="00121B56" w:rsidP="00121B56">
      <w:pPr>
        <w:widowControl w:val="0"/>
        <w:tabs>
          <w:tab w:val="left" w:pos="1276"/>
        </w:tabs>
        <w:autoSpaceDE w:val="0"/>
        <w:ind w:firstLine="709"/>
        <w:jc w:val="both"/>
        <w:rPr>
          <w:sz w:val="28"/>
          <w:szCs w:val="28"/>
        </w:rPr>
      </w:pPr>
      <w:proofErr w:type="gramStart"/>
      <w:r w:rsidRPr="00661CD0">
        <w:rPr>
          <w:sz w:val="28"/>
          <w:szCs w:val="28"/>
        </w:rPr>
        <w:t xml:space="preserve">Задачи: развитие общей культуры, креативности, технического, научного и творческого мышления детей и молодежи; мотивация к изобретательству, развитие научной, познавательной и творческой активности; выявление рационализаторских и конструкторских решений; содействие в продвижении школьных проектов; создание условий для совместного публичного представления педагогами и обучающимися результатов их интеллектуального и технического творчества, изобретательства; апробация результатов научно-технической и изобретательской деятельности. </w:t>
      </w:r>
      <w:proofErr w:type="gramEnd"/>
    </w:p>
    <w:p w14:paraId="26E6720A" w14:textId="77777777" w:rsidR="00121B56" w:rsidRPr="00661CD0" w:rsidRDefault="00121B56" w:rsidP="00121B56">
      <w:pPr>
        <w:numPr>
          <w:ilvl w:val="0"/>
          <w:numId w:val="19"/>
        </w:numPr>
        <w:tabs>
          <w:tab w:val="left" w:pos="0"/>
        </w:tabs>
        <w:contextualSpacing/>
        <w:jc w:val="center"/>
        <w:rPr>
          <w:b/>
          <w:sz w:val="28"/>
          <w:szCs w:val="28"/>
        </w:rPr>
      </w:pPr>
      <w:r w:rsidRPr="00661CD0">
        <w:rPr>
          <w:b/>
          <w:sz w:val="28"/>
          <w:szCs w:val="28"/>
        </w:rPr>
        <w:t>Организаторы Олимпиады</w:t>
      </w:r>
    </w:p>
    <w:p w14:paraId="71B1AA25" w14:textId="77777777" w:rsidR="00121B56" w:rsidRPr="00661CD0" w:rsidRDefault="00121B56" w:rsidP="00121B56">
      <w:pPr>
        <w:tabs>
          <w:tab w:val="left" w:pos="993"/>
        </w:tabs>
        <w:ind w:firstLine="709"/>
        <w:jc w:val="both"/>
        <w:rPr>
          <w:sz w:val="28"/>
          <w:szCs w:val="28"/>
        </w:rPr>
      </w:pPr>
      <w:r w:rsidRPr="00661CD0">
        <w:rPr>
          <w:sz w:val="28"/>
          <w:szCs w:val="28"/>
        </w:rPr>
        <w:t xml:space="preserve">Организаторы Олимпиады: </w:t>
      </w:r>
      <w:proofErr w:type="gramStart"/>
      <w:r w:rsidRPr="00661CD0">
        <w:rPr>
          <w:sz w:val="28"/>
          <w:szCs w:val="28"/>
        </w:rPr>
        <w:t>Министерство образования и науки Республики Татарстан, Государственное бюджетное учреждение дополнительного образования (далее – ГБУ ДО) «Республиканский центр внешкольной работы», Республиканский совет общества изобретателей и рационализаторов Республики Татарстан (по согласованию), Федеральное государственное автономное образовательного учреждения высшего образования «Казанский (Приволжский) федеральный университет» (по согласованию), Федеральное государственное бюджетное образовательное учреждение высшего образования «Казанский государственный медицинский университет» Министерства здравоохранения Российской Федерации (по согласованию).</w:t>
      </w:r>
      <w:proofErr w:type="gramEnd"/>
    </w:p>
    <w:p w14:paraId="47D93657" w14:textId="77777777" w:rsidR="00121B56" w:rsidRPr="00661CD0" w:rsidRDefault="00121B56" w:rsidP="00121B56">
      <w:pPr>
        <w:tabs>
          <w:tab w:val="left" w:pos="993"/>
        </w:tabs>
        <w:ind w:firstLine="709"/>
        <w:jc w:val="both"/>
        <w:rPr>
          <w:sz w:val="28"/>
          <w:szCs w:val="28"/>
        </w:rPr>
      </w:pPr>
    </w:p>
    <w:p w14:paraId="73068CD5" w14:textId="77777777" w:rsidR="00121B56" w:rsidRPr="00661CD0" w:rsidRDefault="00121B56" w:rsidP="00121B56">
      <w:pPr>
        <w:numPr>
          <w:ilvl w:val="0"/>
          <w:numId w:val="19"/>
        </w:numPr>
        <w:tabs>
          <w:tab w:val="left" w:pos="0"/>
        </w:tabs>
        <w:contextualSpacing/>
        <w:jc w:val="center"/>
        <w:rPr>
          <w:b/>
          <w:sz w:val="28"/>
          <w:szCs w:val="28"/>
        </w:rPr>
      </w:pPr>
      <w:r w:rsidRPr="00661CD0">
        <w:rPr>
          <w:b/>
          <w:sz w:val="28"/>
          <w:szCs w:val="28"/>
        </w:rPr>
        <w:t>Участники Олимпиады</w:t>
      </w:r>
    </w:p>
    <w:p w14:paraId="5D55B06D" w14:textId="77777777" w:rsidR="00121B56" w:rsidRPr="00661CD0" w:rsidRDefault="00121B56" w:rsidP="00121B56">
      <w:pPr>
        <w:widowControl w:val="0"/>
        <w:tabs>
          <w:tab w:val="left" w:pos="1276"/>
        </w:tabs>
        <w:autoSpaceDE w:val="0"/>
        <w:ind w:firstLine="709"/>
        <w:jc w:val="both"/>
        <w:rPr>
          <w:sz w:val="28"/>
          <w:szCs w:val="28"/>
        </w:rPr>
      </w:pPr>
      <w:r w:rsidRPr="00661CD0">
        <w:rPr>
          <w:bCs/>
          <w:sz w:val="28"/>
          <w:szCs w:val="28"/>
        </w:rPr>
        <w:t>Обучающиеся в возрасте 6-18 лет образовательных организаций общего, среднего профессионального и дополнительного образования детей, реализующих дополнительные образовательные программы технической</w:t>
      </w:r>
      <w:r>
        <w:rPr>
          <w:bCs/>
          <w:sz w:val="28"/>
          <w:szCs w:val="28"/>
        </w:rPr>
        <w:t xml:space="preserve">, </w:t>
      </w:r>
      <w:proofErr w:type="gramStart"/>
      <w:r>
        <w:rPr>
          <w:bCs/>
          <w:sz w:val="28"/>
          <w:szCs w:val="28"/>
        </w:rPr>
        <w:t>естественно-научной</w:t>
      </w:r>
      <w:proofErr w:type="gramEnd"/>
      <w:r>
        <w:rPr>
          <w:bCs/>
          <w:sz w:val="28"/>
          <w:szCs w:val="28"/>
        </w:rPr>
        <w:t xml:space="preserve"> и социально-гуманитарной</w:t>
      </w:r>
      <w:r w:rsidRPr="00661CD0">
        <w:rPr>
          <w:bCs/>
          <w:sz w:val="28"/>
          <w:szCs w:val="28"/>
        </w:rPr>
        <w:t xml:space="preserve"> направленност</w:t>
      </w:r>
      <w:r>
        <w:rPr>
          <w:bCs/>
          <w:sz w:val="28"/>
          <w:szCs w:val="28"/>
        </w:rPr>
        <w:t>ей</w:t>
      </w:r>
      <w:r w:rsidRPr="00661CD0">
        <w:rPr>
          <w:bCs/>
          <w:sz w:val="28"/>
          <w:szCs w:val="28"/>
        </w:rPr>
        <w:t>.</w:t>
      </w:r>
    </w:p>
    <w:p w14:paraId="3B5E38EA" w14:textId="77777777" w:rsidR="00121B56" w:rsidRPr="00661CD0" w:rsidRDefault="00121B56" w:rsidP="00121B56">
      <w:pPr>
        <w:widowControl w:val="0"/>
        <w:tabs>
          <w:tab w:val="left" w:pos="1276"/>
        </w:tabs>
        <w:autoSpaceDE w:val="0"/>
        <w:ind w:firstLine="709"/>
        <w:jc w:val="both"/>
        <w:rPr>
          <w:sz w:val="28"/>
          <w:szCs w:val="28"/>
        </w:rPr>
      </w:pPr>
    </w:p>
    <w:p w14:paraId="28BA3164" w14:textId="77777777" w:rsidR="00121B56" w:rsidRPr="00661CD0" w:rsidRDefault="00121B56" w:rsidP="00121B56">
      <w:pPr>
        <w:numPr>
          <w:ilvl w:val="0"/>
          <w:numId w:val="19"/>
        </w:numPr>
        <w:tabs>
          <w:tab w:val="left" w:pos="0"/>
        </w:tabs>
        <w:contextualSpacing/>
        <w:jc w:val="center"/>
        <w:rPr>
          <w:b/>
          <w:sz w:val="28"/>
          <w:szCs w:val="28"/>
        </w:rPr>
      </w:pPr>
      <w:r w:rsidRPr="00661CD0">
        <w:rPr>
          <w:b/>
          <w:sz w:val="28"/>
          <w:szCs w:val="28"/>
        </w:rPr>
        <w:t>Сроки и порядок участия в Олимпиаде</w:t>
      </w:r>
    </w:p>
    <w:p w14:paraId="0A058EA4" w14:textId="77777777" w:rsidR="00121B56" w:rsidRPr="00661CD0" w:rsidRDefault="00121B56" w:rsidP="00121B56">
      <w:pPr>
        <w:widowControl w:val="0"/>
        <w:tabs>
          <w:tab w:val="left" w:pos="1276"/>
          <w:tab w:val="left" w:pos="1418"/>
        </w:tabs>
        <w:ind w:firstLine="709"/>
        <w:jc w:val="both"/>
        <w:rPr>
          <w:sz w:val="28"/>
          <w:szCs w:val="28"/>
        </w:rPr>
      </w:pPr>
      <w:r w:rsidRPr="00661CD0">
        <w:rPr>
          <w:sz w:val="28"/>
          <w:szCs w:val="28"/>
        </w:rPr>
        <w:t>Участники Олимпиады разделяются на три возрастные категории:</w:t>
      </w:r>
    </w:p>
    <w:p w14:paraId="123DDDBB" w14:textId="77777777" w:rsidR="00121B56" w:rsidRPr="00661CD0" w:rsidRDefault="00121B56" w:rsidP="00121B56">
      <w:pPr>
        <w:widowControl w:val="0"/>
        <w:tabs>
          <w:tab w:val="left" w:pos="1276"/>
          <w:tab w:val="left" w:pos="1418"/>
        </w:tabs>
        <w:ind w:firstLine="709"/>
        <w:jc w:val="both"/>
        <w:rPr>
          <w:sz w:val="28"/>
          <w:szCs w:val="28"/>
        </w:rPr>
      </w:pPr>
      <w:r w:rsidRPr="00661CD0">
        <w:rPr>
          <w:sz w:val="28"/>
          <w:szCs w:val="28"/>
        </w:rPr>
        <w:t xml:space="preserve">«Начальная школа» – </w:t>
      </w:r>
      <w:proofErr w:type="gramStart"/>
      <w:r w:rsidRPr="00661CD0">
        <w:rPr>
          <w:sz w:val="28"/>
          <w:szCs w:val="28"/>
        </w:rPr>
        <w:t>обучающиеся</w:t>
      </w:r>
      <w:proofErr w:type="gramEnd"/>
      <w:r w:rsidRPr="00661CD0">
        <w:rPr>
          <w:sz w:val="28"/>
          <w:szCs w:val="28"/>
        </w:rPr>
        <w:t xml:space="preserve"> 6-10 лет (1-4 класс);</w:t>
      </w:r>
    </w:p>
    <w:p w14:paraId="6A701297" w14:textId="77777777" w:rsidR="00121B56" w:rsidRPr="00661CD0" w:rsidRDefault="00121B56" w:rsidP="00121B56">
      <w:pPr>
        <w:widowControl w:val="0"/>
        <w:tabs>
          <w:tab w:val="left" w:pos="1276"/>
          <w:tab w:val="left" w:pos="1418"/>
        </w:tabs>
        <w:ind w:firstLine="709"/>
        <w:jc w:val="both"/>
        <w:rPr>
          <w:sz w:val="28"/>
          <w:szCs w:val="28"/>
        </w:rPr>
      </w:pPr>
      <w:r w:rsidRPr="00661CD0">
        <w:rPr>
          <w:sz w:val="28"/>
          <w:szCs w:val="28"/>
        </w:rPr>
        <w:lastRenderedPageBreak/>
        <w:t>«Младшая» – обучающиеся 11-13 лет (5-7 класс);</w:t>
      </w:r>
    </w:p>
    <w:p w14:paraId="68862BE1" w14:textId="77777777" w:rsidR="00121B56" w:rsidRPr="00661CD0" w:rsidRDefault="00121B56" w:rsidP="00121B56">
      <w:pPr>
        <w:widowControl w:val="0"/>
        <w:tabs>
          <w:tab w:val="left" w:pos="1276"/>
          <w:tab w:val="left" w:pos="1418"/>
        </w:tabs>
        <w:ind w:firstLine="709"/>
        <w:jc w:val="both"/>
        <w:rPr>
          <w:sz w:val="28"/>
          <w:szCs w:val="28"/>
        </w:rPr>
      </w:pPr>
      <w:r w:rsidRPr="00661CD0">
        <w:rPr>
          <w:sz w:val="28"/>
          <w:szCs w:val="28"/>
        </w:rPr>
        <w:t>«Старшая» – обучающиеся от 14 лет.</w:t>
      </w:r>
    </w:p>
    <w:p w14:paraId="7E4E4EB2" w14:textId="77777777" w:rsidR="00121B56" w:rsidRPr="00661CD0" w:rsidRDefault="00121B56" w:rsidP="00121B56">
      <w:pPr>
        <w:widowControl w:val="0"/>
        <w:tabs>
          <w:tab w:val="left" w:pos="1276"/>
          <w:tab w:val="left" w:pos="1418"/>
        </w:tabs>
        <w:ind w:firstLine="709"/>
        <w:jc w:val="both"/>
        <w:rPr>
          <w:sz w:val="28"/>
          <w:szCs w:val="28"/>
        </w:rPr>
      </w:pPr>
      <w:r w:rsidRPr="00661CD0">
        <w:rPr>
          <w:sz w:val="28"/>
          <w:szCs w:val="28"/>
        </w:rPr>
        <w:t xml:space="preserve">Олимпиада проводится в 2 этапа: </w:t>
      </w:r>
    </w:p>
    <w:p w14:paraId="1D2DFB73" w14:textId="77777777" w:rsidR="00121B56" w:rsidRPr="00661CD0" w:rsidRDefault="00121B56" w:rsidP="00121B56">
      <w:pPr>
        <w:widowControl w:val="0"/>
        <w:tabs>
          <w:tab w:val="left" w:pos="1276"/>
          <w:tab w:val="left" w:pos="1418"/>
        </w:tabs>
        <w:ind w:firstLine="709"/>
        <w:jc w:val="both"/>
        <w:rPr>
          <w:sz w:val="28"/>
          <w:szCs w:val="28"/>
        </w:rPr>
      </w:pPr>
      <w:r w:rsidRPr="00661CD0">
        <w:rPr>
          <w:sz w:val="28"/>
          <w:szCs w:val="28"/>
        </w:rPr>
        <w:t xml:space="preserve">заочный этап (с </w:t>
      </w:r>
      <w:r>
        <w:rPr>
          <w:sz w:val="28"/>
          <w:szCs w:val="28"/>
        </w:rPr>
        <w:t>1</w:t>
      </w:r>
      <w:r w:rsidRPr="00661CD0">
        <w:rPr>
          <w:sz w:val="28"/>
          <w:szCs w:val="28"/>
        </w:rPr>
        <w:t xml:space="preserve"> по 25 марта 2024 года) – прием проектных работ;</w:t>
      </w:r>
    </w:p>
    <w:p w14:paraId="08143D21" w14:textId="77777777" w:rsidR="00121B56" w:rsidRPr="00661CD0" w:rsidRDefault="00121B56" w:rsidP="00121B56">
      <w:pPr>
        <w:widowControl w:val="0"/>
        <w:tabs>
          <w:tab w:val="left" w:pos="1276"/>
          <w:tab w:val="left" w:pos="1418"/>
        </w:tabs>
        <w:ind w:firstLine="709"/>
        <w:jc w:val="both"/>
        <w:rPr>
          <w:sz w:val="28"/>
          <w:szCs w:val="28"/>
        </w:rPr>
      </w:pPr>
      <w:r w:rsidRPr="00661CD0">
        <w:rPr>
          <w:sz w:val="28"/>
          <w:szCs w:val="28"/>
        </w:rPr>
        <w:t>очный этап (</w:t>
      </w:r>
      <w:r w:rsidRPr="00661CD0">
        <w:rPr>
          <w:rFonts w:eastAsia="Arial Unicode MS"/>
          <w:color w:val="000000"/>
          <w:sz w:val="28"/>
          <w:szCs w:val="28"/>
          <w:lang w:bidi="ru-RU"/>
        </w:rPr>
        <w:t>4-5 апреля 2024 года)</w:t>
      </w:r>
      <w:r w:rsidRPr="00661CD0">
        <w:rPr>
          <w:sz w:val="28"/>
          <w:szCs w:val="28"/>
        </w:rPr>
        <w:t xml:space="preserve"> – защита проектных работ. </w:t>
      </w:r>
    </w:p>
    <w:p w14:paraId="0B79C002" w14:textId="77777777" w:rsidR="00121B56" w:rsidRPr="00661CD0" w:rsidRDefault="00121B56" w:rsidP="00121B56">
      <w:pPr>
        <w:widowControl w:val="0"/>
        <w:tabs>
          <w:tab w:val="left" w:pos="1276"/>
          <w:tab w:val="left" w:pos="1418"/>
        </w:tabs>
        <w:ind w:firstLine="709"/>
        <w:jc w:val="both"/>
        <w:rPr>
          <w:sz w:val="28"/>
          <w:szCs w:val="28"/>
        </w:rPr>
      </w:pPr>
      <w:r w:rsidRPr="00661CD0">
        <w:rPr>
          <w:sz w:val="28"/>
          <w:szCs w:val="28"/>
        </w:rPr>
        <w:t xml:space="preserve">Для участия в Олимпиаде участники направляют проектные работы, заявку (Приложение 1 к Положению) и согласие на обработку персональных данных (Приложение 2 к Положению) на электронный адрес </w:t>
      </w:r>
      <w:hyperlink r:id="rId9" w:history="1">
        <w:r w:rsidRPr="00661CD0">
          <w:rPr>
            <w:color w:val="0000FF"/>
            <w:sz w:val="28"/>
            <w:szCs w:val="28"/>
            <w:u w:val="single"/>
            <w:lang w:val="en-US"/>
          </w:rPr>
          <w:t>konkurs</w:t>
        </w:r>
        <w:r w:rsidRPr="00661CD0">
          <w:rPr>
            <w:color w:val="0000FF"/>
            <w:sz w:val="28"/>
            <w:szCs w:val="28"/>
            <w:u w:val="single"/>
          </w:rPr>
          <w:t>-</w:t>
        </w:r>
        <w:r w:rsidRPr="00661CD0">
          <w:rPr>
            <w:color w:val="0000FF"/>
            <w:sz w:val="28"/>
            <w:szCs w:val="28"/>
            <w:u w:val="single"/>
            <w:lang w:val="en-US"/>
          </w:rPr>
          <w:t>kylibin</w:t>
        </w:r>
        <w:r w:rsidRPr="00661CD0">
          <w:rPr>
            <w:color w:val="0000FF"/>
            <w:sz w:val="28"/>
            <w:szCs w:val="28"/>
            <w:u w:val="single"/>
          </w:rPr>
          <w:t>@</w:t>
        </w:r>
        <w:r w:rsidRPr="00661CD0">
          <w:rPr>
            <w:color w:val="0000FF"/>
            <w:sz w:val="28"/>
            <w:szCs w:val="28"/>
            <w:u w:val="single"/>
            <w:lang w:val="en-US"/>
          </w:rPr>
          <w:t>mail</w:t>
        </w:r>
        <w:r w:rsidRPr="00661CD0">
          <w:rPr>
            <w:color w:val="0000FF"/>
            <w:sz w:val="28"/>
            <w:szCs w:val="28"/>
            <w:u w:val="single"/>
          </w:rPr>
          <w:t>.</w:t>
        </w:r>
        <w:proofErr w:type="spellStart"/>
        <w:r w:rsidRPr="00661CD0">
          <w:rPr>
            <w:color w:val="0000FF"/>
            <w:sz w:val="28"/>
            <w:szCs w:val="28"/>
            <w:u w:val="single"/>
            <w:lang w:val="en-US"/>
          </w:rPr>
          <w:t>ru</w:t>
        </w:r>
        <w:proofErr w:type="spellEnd"/>
      </w:hyperlink>
      <w:r w:rsidRPr="00661CD0">
        <w:rPr>
          <w:sz w:val="28"/>
          <w:szCs w:val="28"/>
        </w:rPr>
        <w:t xml:space="preserve"> до                       25 марта 2024 года. Контактное лицо: Макарова Алина </w:t>
      </w:r>
      <w:proofErr w:type="spellStart"/>
      <w:r w:rsidRPr="00661CD0">
        <w:rPr>
          <w:sz w:val="28"/>
          <w:szCs w:val="28"/>
        </w:rPr>
        <w:t>Ринатовна</w:t>
      </w:r>
      <w:proofErr w:type="spellEnd"/>
      <w:r w:rsidRPr="00661CD0">
        <w:rPr>
          <w:sz w:val="28"/>
          <w:szCs w:val="28"/>
        </w:rPr>
        <w:t xml:space="preserve">, заведующая отделом технической направленности ГБУ </w:t>
      </w:r>
      <w:proofErr w:type="gramStart"/>
      <w:r w:rsidRPr="00661CD0">
        <w:rPr>
          <w:sz w:val="28"/>
          <w:szCs w:val="28"/>
        </w:rPr>
        <w:t>ДО</w:t>
      </w:r>
      <w:proofErr w:type="gramEnd"/>
      <w:r w:rsidRPr="00661CD0">
        <w:rPr>
          <w:sz w:val="28"/>
          <w:szCs w:val="28"/>
        </w:rPr>
        <w:t xml:space="preserve"> «</w:t>
      </w:r>
      <w:proofErr w:type="gramStart"/>
      <w:r w:rsidRPr="00661CD0">
        <w:rPr>
          <w:sz w:val="28"/>
          <w:szCs w:val="28"/>
        </w:rPr>
        <w:t>Республиканский</w:t>
      </w:r>
      <w:proofErr w:type="gramEnd"/>
      <w:r w:rsidRPr="00661CD0">
        <w:rPr>
          <w:sz w:val="28"/>
          <w:szCs w:val="28"/>
        </w:rPr>
        <w:t xml:space="preserve"> центр внешкольной работы», тел.(843) 204 05 86, доб. 212.</w:t>
      </w:r>
    </w:p>
    <w:p w14:paraId="58C7B5DC" w14:textId="77777777" w:rsidR="00121B56" w:rsidRPr="00661CD0" w:rsidRDefault="00121B56" w:rsidP="00121B56">
      <w:pPr>
        <w:widowControl w:val="0"/>
        <w:tabs>
          <w:tab w:val="left" w:pos="1276"/>
          <w:tab w:val="left" w:pos="1418"/>
        </w:tabs>
        <w:ind w:firstLine="709"/>
        <w:jc w:val="both"/>
        <w:rPr>
          <w:sz w:val="28"/>
          <w:szCs w:val="28"/>
        </w:rPr>
      </w:pPr>
      <w:r w:rsidRPr="00661CD0">
        <w:rPr>
          <w:sz w:val="28"/>
          <w:szCs w:val="28"/>
        </w:rPr>
        <w:t>Олимпиада проводится по 22-м номинациям:</w:t>
      </w:r>
    </w:p>
    <w:p w14:paraId="0098AE6A" w14:textId="77777777" w:rsidR="00121B56" w:rsidRPr="00661CD0" w:rsidRDefault="00121B56" w:rsidP="00121B56">
      <w:pPr>
        <w:widowControl w:val="0"/>
        <w:numPr>
          <w:ilvl w:val="0"/>
          <w:numId w:val="21"/>
        </w:numPr>
        <w:tabs>
          <w:tab w:val="left" w:pos="1276"/>
        </w:tabs>
        <w:ind w:left="0" w:firstLine="709"/>
        <w:jc w:val="both"/>
        <w:rPr>
          <w:sz w:val="28"/>
          <w:szCs w:val="28"/>
        </w:rPr>
      </w:pPr>
      <w:r w:rsidRPr="00661CD0">
        <w:rPr>
          <w:sz w:val="28"/>
          <w:szCs w:val="28"/>
        </w:rPr>
        <w:t>Персонализация медицины</w:t>
      </w:r>
    </w:p>
    <w:p w14:paraId="7C67C4C9" w14:textId="77777777" w:rsidR="00121B56" w:rsidRPr="00661CD0" w:rsidRDefault="00121B56" w:rsidP="00121B56">
      <w:pPr>
        <w:widowControl w:val="0"/>
        <w:numPr>
          <w:ilvl w:val="0"/>
          <w:numId w:val="20"/>
        </w:numPr>
        <w:tabs>
          <w:tab w:val="left" w:pos="1276"/>
        </w:tabs>
        <w:ind w:left="0" w:firstLine="709"/>
        <w:jc w:val="both"/>
        <w:rPr>
          <w:sz w:val="28"/>
          <w:szCs w:val="28"/>
        </w:rPr>
      </w:pPr>
      <w:r w:rsidRPr="00661CD0">
        <w:rPr>
          <w:sz w:val="28"/>
          <w:szCs w:val="28"/>
        </w:rPr>
        <w:t xml:space="preserve">применение </w:t>
      </w:r>
      <w:proofErr w:type="spellStart"/>
      <w:r w:rsidRPr="00661CD0">
        <w:rPr>
          <w:sz w:val="28"/>
          <w:szCs w:val="28"/>
        </w:rPr>
        <w:t>нанотехнологий</w:t>
      </w:r>
      <w:proofErr w:type="spellEnd"/>
      <w:r w:rsidRPr="00661CD0">
        <w:rPr>
          <w:sz w:val="28"/>
          <w:szCs w:val="28"/>
        </w:rPr>
        <w:t xml:space="preserve"> в медицине для создания новых диагностических и терапевтических средств, таких как </w:t>
      </w:r>
      <w:proofErr w:type="spellStart"/>
      <w:r w:rsidRPr="00661CD0">
        <w:rPr>
          <w:sz w:val="28"/>
          <w:szCs w:val="28"/>
        </w:rPr>
        <w:t>наночастицы</w:t>
      </w:r>
      <w:proofErr w:type="spellEnd"/>
      <w:r w:rsidRPr="00661CD0">
        <w:rPr>
          <w:sz w:val="28"/>
          <w:szCs w:val="28"/>
        </w:rPr>
        <w:t xml:space="preserve">, </w:t>
      </w:r>
      <w:proofErr w:type="spellStart"/>
      <w:r w:rsidRPr="00661CD0">
        <w:rPr>
          <w:sz w:val="28"/>
          <w:szCs w:val="28"/>
        </w:rPr>
        <w:t>наносенсоры</w:t>
      </w:r>
      <w:proofErr w:type="spellEnd"/>
      <w:r w:rsidRPr="00661CD0">
        <w:rPr>
          <w:sz w:val="28"/>
          <w:szCs w:val="28"/>
        </w:rPr>
        <w:t xml:space="preserve">, </w:t>
      </w:r>
      <w:proofErr w:type="spellStart"/>
      <w:r w:rsidRPr="00661CD0">
        <w:rPr>
          <w:sz w:val="28"/>
          <w:szCs w:val="28"/>
        </w:rPr>
        <w:t>нанороботы</w:t>
      </w:r>
      <w:proofErr w:type="spellEnd"/>
      <w:r w:rsidRPr="00661CD0">
        <w:rPr>
          <w:sz w:val="28"/>
          <w:szCs w:val="28"/>
        </w:rPr>
        <w:t xml:space="preserve">, </w:t>
      </w:r>
      <w:proofErr w:type="spellStart"/>
      <w:r w:rsidRPr="00661CD0">
        <w:rPr>
          <w:sz w:val="28"/>
          <w:szCs w:val="28"/>
        </w:rPr>
        <w:t>нанолекарства</w:t>
      </w:r>
      <w:proofErr w:type="spellEnd"/>
      <w:r w:rsidRPr="00661CD0">
        <w:rPr>
          <w:sz w:val="28"/>
          <w:szCs w:val="28"/>
        </w:rPr>
        <w:t xml:space="preserve">; </w:t>
      </w:r>
    </w:p>
    <w:p w14:paraId="33F560A3" w14:textId="77777777" w:rsidR="00121B56" w:rsidRPr="00661CD0" w:rsidRDefault="00121B56" w:rsidP="00121B56">
      <w:pPr>
        <w:widowControl w:val="0"/>
        <w:numPr>
          <w:ilvl w:val="0"/>
          <w:numId w:val="20"/>
        </w:numPr>
        <w:tabs>
          <w:tab w:val="left" w:pos="1276"/>
        </w:tabs>
        <w:ind w:left="0" w:firstLine="709"/>
        <w:jc w:val="both"/>
        <w:rPr>
          <w:sz w:val="28"/>
          <w:szCs w:val="28"/>
        </w:rPr>
      </w:pPr>
      <w:r w:rsidRPr="00661CD0">
        <w:rPr>
          <w:sz w:val="28"/>
          <w:szCs w:val="28"/>
        </w:rPr>
        <w:t xml:space="preserve">дистанционное оказание медицинской помощи – виртуальные больницы и телемедицина, устройства для мониторинга состояния здоровья на дому; </w:t>
      </w:r>
    </w:p>
    <w:p w14:paraId="678917C4" w14:textId="77777777" w:rsidR="00121B56" w:rsidRPr="00661CD0" w:rsidRDefault="00121B56" w:rsidP="00121B56">
      <w:pPr>
        <w:widowControl w:val="0"/>
        <w:numPr>
          <w:ilvl w:val="0"/>
          <w:numId w:val="20"/>
        </w:numPr>
        <w:tabs>
          <w:tab w:val="left" w:pos="1276"/>
        </w:tabs>
        <w:ind w:left="0" w:firstLine="709"/>
        <w:jc w:val="both"/>
        <w:rPr>
          <w:sz w:val="28"/>
          <w:szCs w:val="28"/>
        </w:rPr>
      </w:pPr>
      <w:r w:rsidRPr="00661CD0">
        <w:rPr>
          <w:sz w:val="28"/>
          <w:szCs w:val="28"/>
        </w:rPr>
        <w:t>онлайн сообщества: приложения, позволяющие пользователям собираться и делиться помощью и советами, связанными с лечением и реабилитацией; носимые медицинские устройства, способные использовать встроенную аналитику.</w:t>
      </w:r>
    </w:p>
    <w:p w14:paraId="1161B025" w14:textId="77777777" w:rsidR="00121B56" w:rsidRPr="00661CD0" w:rsidRDefault="00121B56" w:rsidP="00121B56">
      <w:pPr>
        <w:widowControl w:val="0"/>
        <w:numPr>
          <w:ilvl w:val="0"/>
          <w:numId w:val="21"/>
        </w:numPr>
        <w:tabs>
          <w:tab w:val="left" w:pos="1276"/>
        </w:tabs>
        <w:ind w:left="0" w:firstLine="709"/>
        <w:jc w:val="both"/>
        <w:rPr>
          <w:sz w:val="28"/>
          <w:szCs w:val="28"/>
        </w:rPr>
      </w:pPr>
      <w:r w:rsidRPr="00661CD0">
        <w:rPr>
          <w:sz w:val="28"/>
          <w:szCs w:val="28"/>
        </w:rPr>
        <w:t>Искусственный интелле</w:t>
      </w:r>
      <w:proofErr w:type="gramStart"/>
      <w:r w:rsidRPr="00661CD0">
        <w:rPr>
          <w:sz w:val="28"/>
          <w:szCs w:val="28"/>
        </w:rPr>
        <w:t>кт в здр</w:t>
      </w:r>
      <w:proofErr w:type="gramEnd"/>
      <w:r w:rsidRPr="00661CD0">
        <w:rPr>
          <w:sz w:val="28"/>
          <w:szCs w:val="28"/>
        </w:rPr>
        <w:t xml:space="preserve">авоохранении </w:t>
      </w:r>
    </w:p>
    <w:p w14:paraId="6BAF2B2B" w14:textId="77777777" w:rsidR="00121B56" w:rsidRPr="00661CD0" w:rsidRDefault="00121B56" w:rsidP="00121B56">
      <w:pPr>
        <w:widowControl w:val="0"/>
        <w:numPr>
          <w:ilvl w:val="0"/>
          <w:numId w:val="22"/>
        </w:numPr>
        <w:tabs>
          <w:tab w:val="left" w:pos="1276"/>
        </w:tabs>
        <w:ind w:left="0" w:firstLine="709"/>
        <w:jc w:val="both"/>
        <w:rPr>
          <w:sz w:val="28"/>
          <w:szCs w:val="28"/>
        </w:rPr>
      </w:pPr>
      <w:r w:rsidRPr="00661CD0">
        <w:rPr>
          <w:sz w:val="28"/>
          <w:szCs w:val="28"/>
        </w:rPr>
        <w:t xml:space="preserve">компьютерное зрение и обработка естественного языка и алгоритмы распознавания изображений для ранней диагностики; </w:t>
      </w:r>
    </w:p>
    <w:p w14:paraId="3A180583" w14:textId="77777777" w:rsidR="00121B56" w:rsidRPr="00661CD0" w:rsidRDefault="00121B56" w:rsidP="00121B56">
      <w:pPr>
        <w:widowControl w:val="0"/>
        <w:numPr>
          <w:ilvl w:val="0"/>
          <w:numId w:val="22"/>
        </w:numPr>
        <w:tabs>
          <w:tab w:val="left" w:pos="1276"/>
        </w:tabs>
        <w:ind w:left="0" w:firstLine="709"/>
        <w:jc w:val="both"/>
        <w:rPr>
          <w:sz w:val="28"/>
          <w:szCs w:val="28"/>
        </w:rPr>
      </w:pPr>
      <w:r w:rsidRPr="00661CD0">
        <w:rPr>
          <w:sz w:val="28"/>
          <w:szCs w:val="28"/>
        </w:rPr>
        <w:t xml:space="preserve">ранняя диагностика: анализ медицинских изображений, использование алгоритмов компьютерного зрения для обнаружения патологий на ранней стадии, выявление и лечение различных заболеваний; </w:t>
      </w:r>
    </w:p>
    <w:p w14:paraId="469833DA" w14:textId="77777777" w:rsidR="00121B56" w:rsidRPr="00661CD0" w:rsidRDefault="00121B56" w:rsidP="00121B56">
      <w:pPr>
        <w:widowControl w:val="0"/>
        <w:numPr>
          <w:ilvl w:val="0"/>
          <w:numId w:val="22"/>
        </w:numPr>
        <w:tabs>
          <w:tab w:val="left" w:pos="1276"/>
        </w:tabs>
        <w:ind w:left="0" w:firstLine="709"/>
        <w:jc w:val="both"/>
        <w:rPr>
          <w:sz w:val="28"/>
          <w:szCs w:val="28"/>
        </w:rPr>
      </w:pPr>
      <w:r w:rsidRPr="00661CD0">
        <w:rPr>
          <w:sz w:val="28"/>
          <w:szCs w:val="28"/>
        </w:rPr>
        <w:t>искусственный интеллект для решения задач социально значимых заболеваний.</w:t>
      </w:r>
    </w:p>
    <w:p w14:paraId="580A140D" w14:textId="77777777" w:rsidR="00121B56" w:rsidRPr="00661CD0" w:rsidRDefault="00121B56" w:rsidP="00121B56">
      <w:pPr>
        <w:widowControl w:val="0"/>
        <w:numPr>
          <w:ilvl w:val="0"/>
          <w:numId w:val="21"/>
        </w:numPr>
        <w:tabs>
          <w:tab w:val="left" w:pos="1276"/>
        </w:tabs>
        <w:ind w:left="0" w:firstLine="709"/>
        <w:jc w:val="both"/>
        <w:rPr>
          <w:sz w:val="28"/>
          <w:szCs w:val="28"/>
        </w:rPr>
      </w:pPr>
      <w:r w:rsidRPr="00661CD0">
        <w:rPr>
          <w:sz w:val="28"/>
          <w:szCs w:val="28"/>
        </w:rPr>
        <w:t xml:space="preserve">Медицинские учреждения </w:t>
      </w:r>
    </w:p>
    <w:p w14:paraId="15B0191B" w14:textId="77777777" w:rsidR="00121B56" w:rsidRPr="00661CD0" w:rsidRDefault="00121B56" w:rsidP="00121B56">
      <w:pPr>
        <w:widowControl w:val="0"/>
        <w:numPr>
          <w:ilvl w:val="0"/>
          <w:numId w:val="23"/>
        </w:numPr>
        <w:tabs>
          <w:tab w:val="left" w:pos="1276"/>
          <w:tab w:val="left" w:pos="1560"/>
        </w:tabs>
        <w:ind w:left="0" w:firstLine="709"/>
        <w:jc w:val="both"/>
        <w:rPr>
          <w:sz w:val="28"/>
          <w:szCs w:val="28"/>
        </w:rPr>
      </w:pPr>
      <w:proofErr w:type="spellStart"/>
      <w:r w:rsidRPr="00661CD0">
        <w:rPr>
          <w:sz w:val="28"/>
          <w:szCs w:val="28"/>
        </w:rPr>
        <w:t>Smart-Clinic</w:t>
      </w:r>
      <w:proofErr w:type="spellEnd"/>
      <w:r w:rsidRPr="00661CD0">
        <w:rPr>
          <w:sz w:val="28"/>
          <w:szCs w:val="28"/>
        </w:rPr>
        <w:t xml:space="preserve">: современная и удобная медицинская среда; </w:t>
      </w:r>
    </w:p>
    <w:p w14:paraId="1FBFE73E" w14:textId="77777777" w:rsidR="00121B56" w:rsidRPr="00661CD0" w:rsidRDefault="00121B56" w:rsidP="00121B56">
      <w:pPr>
        <w:widowControl w:val="0"/>
        <w:numPr>
          <w:ilvl w:val="0"/>
          <w:numId w:val="23"/>
        </w:numPr>
        <w:tabs>
          <w:tab w:val="left" w:pos="1276"/>
          <w:tab w:val="left" w:pos="1560"/>
        </w:tabs>
        <w:ind w:left="0" w:firstLine="709"/>
        <w:jc w:val="both"/>
        <w:rPr>
          <w:sz w:val="28"/>
          <w:szCs w:val="28"/>
        </w:rPr>
      </w:pPr>
      <w:r w:rsidRPr="00661CD0">
        <w:rPr>
          <w:sz w:val="28"/>
          <w:szCs w:val="28"/>
        </w:rPr>
        <w:t xml:space="preserve">телемедицина: дистанционные консультации, удаленная хирургия с использованием роботизированной технологии удаленно, виртуальная больничная палата (когда несколько врачей специалистов оказывают помощь нескольким удаленным пациентам); </w:t>
      </w:r>
    </w:p>
    <w:p w14:paraId="20170579" w14:textId="77777777" w:rsidR="00121B56" w:rsidRPr="00661CD0" w:rsidRDefault="00121B56" w:rsidP="00121B56">
      <w:pPr>
        <w:widowControl w:val="0"/>
        <w:numPr>
          <w:ilvl w:val="0"/>
          <w:numId w:val="23"/>
        </w:numPr>
        <w:tabs>
          <w:tab w:val="left" w:pos="1276"/>
          <w:tab w:val="left" w:pos="1560"/>
        </w:tabs>
        <w:ind w:left="0" w:firstLine="709"/>
        <w:jc w:val="both"/>
        <w:rPr>
          <w:sz w:val="28"/>
          <w:szCs w:val="28"/>
        </w:rPr>
      </w:pPr>
      <w:r w:rsidRPr="00661CD0">
        <w:rPr>
          <w:sz w:val="28"/>
          <w:szCs w:val="28"/>
        </w:rPr>
        <w:t>управление и хранение персональных данных в медицине.</w:t>
      </w:r>
    </w:p>
    <w:p w14:paraId="2E39C588" w14:textId="77777777" w:rsidR="00121B56" w:rsidRPr="00661CD0" w:rsidRDefault="00121B56" w:rsidP="00121B56">
      <w:pPr>
        <w:widowControl w:val="0"/>
        <w:numPr>
          <w:ilvl w:val="0"/>
          <w:numId w:val="21"/>
        </w:numPr>
        <w:tabs>
          <w:tab w:val="left" w:pos="0"/>
          <w:tab w:val="left" w:pos="709"/>
          <w:tab w:val="left" w:pos="1276"/>
        </w:tabs>
        <w:ind w:left="0" w:firstLine="709"/>
        <w:contextualSpacing/>
        <w:jc w:val="both"/>
        <w:rPr>
          <w:sz w:val="28"/>
          <w:szCs w:val="28"/>
        </w:rPr>
      </w:pPr>
      <w:r w:rsidRPr="00661CD0">
        <w:rPr>
          <w:sz w:val="28"/>
          <w:szCs w:val="28"/>
        </w:rPr>
        <w:t xml:space="preserve">Умный мир (Умный город /Умный дом) </w:t>
      </w:r>
    </w:p>
    <w:p w14:paraId="795BAC53" w14:textId="77777777" w:rsidR="00121B56" w:rsidRPr="00661CD0" w:rsidRDefault="00121B56" w:rsidP="00121B56">
      <w:pPr>
        <w:widowControl w:val="0"/>
        <w:numPr>
          <w:ilvl w:val="0"/>
          <w:numId w:val="24"/>
        </w:numPr>
        <w:tabs>
          <w:tab w:val="left" w:pos="0"/>
          <w:tab w:val="left" w:pos="709"/>
          <w:tab w:val="left" w:pos="1276"/>
        </w:tabs>
        <w:ind w:left="0" w:firstLine="709"/>
        <w:contextualSpacing/>
        <w:jc w:val="both"/>
        <w:rPr>
          <w:sz w:val="28"/>
          <w:szCs w:val="28"/>
        </w:rPr>
      </w:pPr>
      <w:proofErr w:type="spellStart"/>
      <w:r w:rsidRPr="00661CD0">
        <w:rPr>
          <w:sz w:val="28"/>
          <w:szCs w:val="28"/>
        </w:rPr>
        <w:t>цифровизация</w:t>
      </w:r>
      <w:proofErr w:type="spellEnd"/>
      <w:r w:rsidRPr="00661CD0">
        <w:rPr>
          <w:sz w:val="28"/>
          <w:szCs w:val="28"/>
        </w:rPr>
        <w:t xml:space="preserve"> городского хозяйства, планирование, обустройство, построение модели и объединение в единую систему необходимых объектов городской инфраструктуры; </w:t>
      </w:r>
    </w:p>
    <w:p w14:paraId="4CEED5A7" w14:textId="77777777" w:rsidR="00121B56" w:rsidRPr="00661CD0" w:rsidRDefault="00121B56" w:rsidP="00121B56">
      <w:pPr>
        <w:widowControl w:val="0"/>
        <w:numPr>
          <w:ilvl w:val="0"/>
          <w:numId w:val="24"/>
        </w:numPr>
        <w:tabs>
          <w:tab w:val="left" w:pos="0"/>
          <w:tab w:val="left" w:pos="709"/>
          <w:tab w:val="left" w:pos="1276"/>
        </w:tabs>
        <w:ind w:left="0" w:firstLine="709"/>
        <w:contextualSpacing/>
        <w:jc w:val="both"/>
        <w:rPr>
          <w:sz w:val="28"/>
          <w:szCs w:val="28"/>
        </w:rPr>
      </w:pPr>
      <w:r w:rsidRPr="00661CD0">
        <w:rPr>
          <w:sz w:val="28"/>
          <w:szCs w:val="28"/>
        </w:rPr>
        <w:t xml:space="preserve">умное электроснабжение; </w:t>
      </w:r>
    </w:p>
    <w:p w14:paraId="018737EC" w14:textId="77777777" w:rsidR="00121B56" w:rsidRPr="00661CD0" w:rsidRDefault="00121B56" w:rsidP="00121B56">
      <w:pPr>
        <w:widowControl w:val="0"/>
        <w:numPr>
          <w:ilvl w:val="0"/>
          <w:numId w:val="24"/>
        </w:numPr>
        <w:tabs>
          <w:tab w:val="left" w:pos="0"/>
          <w:tab w:val="left" w:pos="709"/>
          <w:tab w:val="left" w:pos="1276"/>
        </w:tabs>
        <w:ind w:left="0" w:firstLine="709"/>
        <w:contextualSpacing/>
        <w:jc w:val="both"/>
        <w:rPr>
          <w:sz w:val="28"/>
          <w:szCs w:val="28"/>
        </w:rPr>
      </w:pPr>
      <w:r w:rsidRPr="00661CD0">
        <w:rPr>
          <w:sz w:val="28"/>
          <w:szCs w:val="28"/>
        </w:rPr>
        <w:t xml:space="preserve">автономные транспортные системы Города Будущего; </w:t>
      </w:r>
    </w:p>
    <w:p w14:paraId="3B78FA74" w14:textId="77777777" w:rsidR="00121B56" w:rsidRPr="00661CD0" w:rsidRDefault="00121B56" w:rsidP="00121B56">
      <w:pPr>
        <w:widowControl w:val="0"/>
        <w:numPr>
          <w:ilvl w:val="0"/>
          <w:numId w:val="24"/>
        </w:numPr>
        <w:tabs>
          <w:tab w:val="left" w:pos="0"/>
          <w:tab w:val="left" w:pos="709"/>
          <w:tab w:val="left" w:pos="1276"/>
        </w:tabs>
        <w:ind w:left="0" w:firstLine="709"/>
        <w:contextualSpacing/>
        <w:jc w:val="both"/>
        <w:rPr>
          <w:sz w:val="28"/>
          <w:szCs w:val="28"/>
        </w:rPr>
      </w:pPr>
      <w:r w:rsidRPr="00661CD0">
        <w:rPr>
          <w:sz w:val="28"/>
          <w:szCs w:val="28"/>
        </w:rPr>
        <w:t xml:space="preserve">умная мобильность граждан; </w:t>
      </w:r>
    </w:p>
    <w:p w14:paraId="2B2D03F1" w14:textId="77777777" w:rsidR="00121B56" w:rsidRPr="00661CD0" w:rsidRDefault="00121B56" w:rsidP="00121B56">
      <w:pPr>
        <w:widowControl w:val="0"/>
        <w:numPr>
          <w:ilvl w:val="0"/>
          <w:numId w:val="24"/>
        </w:numPr>
        <w:tabs>
          <w:tab w:val="left" w:pos="0"/>
          <w:tab w:val="left" w:pos="709"/>
          <w:tab w:val="left" w:pos="1276"/>
        </w:tabs>
        <w:ind w:left="0" w:firstLine="709"/>
        <w:contextualSpacing/>
        <w:jc w:val="both"/>
        <w:rPr>
          <w:sz w:val="28"/>
          <w:szCs w:val="28"/>
        </w:rPr>
      </w:pPr>
      <w:r w:rsidRPr="00661CD0">
        <w:rPr>
          <w:sz w:val="28"/>
          <w:szCs w:val="28"/>
        </w:rPr>
        <w:t xml:space="preserve">управление сбором мусора и переработкой отходами в условиях большого города; </w:t>
      </w:r>
    </w:p>
    <w:p w14:paraId="78FD04A5" w14:textId="77777777" w:rsidR="00121B56" w:rsidRPr="00661CD0" w:rsidRDefault="00121B56" w:rsidP="00121B56">
      <w:pPr>
        <w:widowControl w:val="0"/>
        <w:numPr>
          <w:ilvl w:val="0"/>
          <w:numId w:val="24"/>
        </w:numPr>
        <w:tabs>
          <w:tab w:val="left" w:pos="0"/>
          <w:tab w:val="left" w:pos="709"/>
          <w:tab w:val="left" w:pos="1276"/>
        </w:tabs>
        <w:ind w:left="0" w:firstLine="709"/>
        <w:contextualSpacing/>
        <w:jc w:val="both"/>
        <w:rPr>
          <w:sz w:val="28"/>
          <w:szCs w:val="28"/>
        </w:rPr>
      </w:pPr>
      <w:r w:rsidRPr="00661CD0">
        <w:rPr>
          <w:sz w:val="28"/>
          <w:szCs w:val="28"/>
        </w:rPr>
        <w:lastRenderedPageBreak/>
        <w:t xml:space="preserve">робототехника для строительства и ЖКХ; </w:t>
      </w:r>
    </w:p>
    <w:p w14:paraId="1DA834D1" w14:textId="77777777" w:rsidR="00121B56" w:rsidRPr="00661CD0" w:rsidRDefault="00121B56" w:rsidP="00121B56">
      <w:pPr>
        <w:widowControl w:val="0"/>
        <w:numPr>
          <w:ilvl w:val="0"/>
          <w:numId w:val="24"/>
        </w:numPr>
        <w:tabs>
          <w:tab w:val="left" w:pos="0"/>
          <w:tab w:val="left" w:pos="709"/>
          <w:tab w:val="left" w:pos="1276"/>
        </w:tabs>
        <w:ind w:left="0" w:firstLine="709"/>
        <w:contextualSpacing/>
        <w:jc w:val="both"/>
        <w:rPr>
          <w:sz w:val="28"/>
          <w:szCs w:val="28"/>
        </w:rPr>
      </w:pPr>
      <w:r w:rsidRPr="00661CD0">
        <w:rPr>
          <w:sz w:val="28"/>
          <w:szCs w:val="28"/>
        </w:rPr>
        <w:t xml:space="preserve">архитектурные и строительные технологии, новый дизайн объектов городской инфраструктуры, развитие зеленых районов; </w:t>
      </w:r>
    </w:p>
    <w:p w14:paraId="58FEE79A" w14:textId="77777777" w:rsidR="00121B56" w:rsidRPr="00661CD0" w:rsidRDefault="00121B56" w:rsidP="00121B56">
      <w:pPr>
        <w:widowControl w:val="0"/>
        <w:numPr>
          <w:ilvl w:val="0"/>
          <w:numId w:val="24"/>
        </w:numPr>
        <w:tabs>
          <w:tab w:val="left" w:pos="0"/>
          <w:tab w:val="left" w:pos="709"/>
          <w:tab w:val="left" w:pos="1276"/>
        </w:tabs>
        <w:ind w:left="0" w:firstLine="709"/>
        <w:contextualSpacing/>
        <w:jc w:val="both"/>
        <w:rPr>
          <w:sz w:val="28"/>
          <w:szCs w:val="28"/>
        </w:rPr>
      </w:pPr>
      <w:r w:rsidRPr="00661CD0">
        <w:rPr>
          <w:sz w:val="28"/>
          <w:szCs w:val="28"/>
        </w:rPr>
        <w:t>чистый воздух;</w:t>
      </w:r>
    </w:p>
    <w:p w14:paraId="4607E932" w14:textId="77777777" w:rsidR="00121B56" w:rsidRPr="00661CD0" w:rsidRDefault="00121B56" w:rsidP="00121B56">
      <w:pPr>
        <w:widowControl w:val="0"/>
        <w:numPr>
          <w:ilvl w:val="0"/>
          <w:numId w:val="24"/>
        </w:numPr>
        <w:tabs>
          <w:tab w:val="left" w:pos="0"/>
          <w:tab w:val="left" w:pos="709"/>
          <w:tab w:val="left" w:pos="1276"/>
        </w:tabs>
        <w:ind w:left="0" w:firstLine="709"/>
        <w:contextualSpacing/>
        <w:jc w:val="both"/>
        <w:rPr>
          <w:sz w:val="28"/>
          <w:szCs w:val="28"/>
        </w:rPr>
      </w:pPr>
      <w:r w:rsidRPr="00661CD0">
        <w:rPr>
          <w:sz w:val="28"/>
          <w:szCs w:val="28"/>
        </w:rPr>
        <w:t>бытовые приборы, оснащения, удобные приспособления.</w:t>
      </w:r>
    </w:p>
    <w:p w14:paraId="3889EC5F" w14:textId="77777777" w:rsidR="00121B56" w:rsidRPr="00661CD0" w:rsidRDefault="00121B56" w:rsidP="00121B56">
      <w:pPr>
        <w:widowControl w:val="0"/>
        <w:numPr>
          <w:ilvl w:val="0"/>
          <w:numId w:val="21"/>
        </w:numPr>
        <w:tabs>
          <w:tab w:val="left" w:pos="0"/>
          <w:tab w:val="left" w:pos="1276"/>
        </w:tabs>
        <w:ind w:left="0" w:firstLine="709"/>
        <w:contextualSpacing/>
        <w:jc w:val="both"/>
        <w:rPr>
          <w:sz w:val="28"/>
          <w:szCs w:val="28"/>
        </w:rPr>
      </w:pPr>
      <w:r w:rsidRPr="00661CD0">
        <w:rPr>
          <w:sz w:val="28"/>
          <w:szCs w:val="28"/>
        </w:rPr>
        <w:t>Промышленные технологии</w:t>
      </w:r>
    </w:p>
    <w:p w14:paraId="1E3DBDBF" w14:textId="77777777" w:rsidR="00121B56" w:rsidRPr="00661CD0" w:rsidRDefault="00121B56" w:rsidP="00121B56">
      <w:pPr>
        <w:widowControl w:val="0"/>
        <w:numPr>
          <w:ilvl w:val="0"/>
          <w:numId w:val="25"/>
        </w:numPr>
        <w:tabs>
          <w:tab w:val="left" w:pos="1276"/>
          <w:tab w:val="left" w:pos="1843"/>
        </w:tabs>
        <w:ind w:left="0" w:firstLine="709"/>
        <w:jc w:val="both"/>
        <w:rPr>
          <w:sz w:val="28"/>
          <w:szCs w:val="28"/>
        </w:rPr>
      </w:pPr>
      <w:r w:rsidRPr="00661CD0">
        <w:rPr>
          <w:sz w:val="28"/>
          <w:szCs w:val="28"/>
        </w:rPr>
        <w:t xml:space="preserve">станкостроение и инструментальная промышленность; </w:t>
      </w:r>
    </w:p>
    <w:p w14:paraId="41A51BEF" w14:textId="77777777" w:rsidR="00121B56" w:rsidRPr="00661CD0" w:rsidRDefault="00121B56" w:rsidP="00121B56">
      <w:pPr>
        <w:widowControl w:val="0"/>
        <w:numPr>
          <w:ilvl w:val="0"/>
          <w:numId w:val="25"/>
        </w:numPr>
        <w:tabs>
          <w:tab w:val="left" w:pos="1276"/>
          <w:tab w:val="left" w:pos="1843"/>
        </w:tabs>
        <w:ind w:left="0" w:firstLine="709"/>
        <w:jc w:val="both"/>
        <w:rPr>
          <w:sz w:val="28"/>
          <w:szCs w:val="28"/>
        </w:rPr>
      </w:pPr>
      <w:r w:rsidRPr="00661CD0">
        <w:rPr>
          <w:sz w:val="28"/>
          <w:szCs w:val="28"/>
        </w:rPr>
        <w:t>электроника, датчики, системы управления и их внедрение;</w:t>
      </w:r>
    </w:p>
    <w:p w14:paraId="762D679A" w14:textId="77777777" w:rsidR="00121B56" w:rsidRPr="00661CD0" w:rsidRDefault="00121B56" w:rsidP="00121B56">
      <w:pPr>
        <w:widowControl w:val="0"/>
        <w:numPr>
          <w:ilvl w:val="0"/>
          <w:numId w:val="25"/>
        </w:numPr>
        <w:tabs>
          <w:tab w:val="left" w:pos="1276"/>
          <w:tab w:val="left" w:pos="1843"/>
        </w:tabs>
        <w:ind w:left="0" w:firstLine="709"/>
        <w:jc w:val="both"/>
        <w:rPr>
          <w:sz w:val="28"/>
          <w:szCs w:val="28"/>
        </w:rPr>
      </w:pPr>
      <w:r w:rsidRPr="00661CD0">
        <w:rPr>
          <w:sz w:val="28"/>
          <w:szCs w:val="28"/>
        </w:rPr>
        <w:t>промышленная робототехника.</w:t>
      </w:r>
    </w:p>
    <w:p w14:paraId="46EC7F99" w14:textId="77777777" w:rsidR="00121B56" w:rsidRPr="00661CD0" w:rsidRDefault="00121B56" w:rsidP="00121B56">
      <w:pPr>
        <w:widowControl w:val="0"/>
        <w:numPr>
          <w:ilvl w:val="0"/>
          <w:numId w:val="21"/>
        </w:numPr>
        <w:tabs>
          <w:tab w:val="left" w:pos="1276"/>
        </w:tabs>
        <w:ind w:left="0" w:firstLine="709"/>
        <w:jc w:val="both"/>
        <w:rPr>
          <w:sz w:val="28"/>
          <w:szCs w:val="28"/>
        </w:rPr>
      </w:pPr>
      <w:r w:rsidRPr="00661CD0">
        <w:rPr>
          <w:sz w:val="28"/>
          <w:szCs w:val="28"/>
        </w:rPr>
        <w:t xml:space="preserve">Умная энергетика и электротранспорт </w:t>
      </w:r>
    </w:p>
    <w:p w14:paraId="79E7E5C6" w14:textId="77777777" w:rsidR="00121B56" w:rsidRPr="00661CD0" w:rsidRDefault="00121B56" w:rsidP="00121B56">
      <w:pPr>
        <w:widowControl w:val="0"/>
        <w:numPr>
          <w:ilvl w:val="0"/>
          <w:numId w:val="26"/>
        </w:numPr>
        <w:tabs>
          <w:tab w:val="left" w:pos="1276"/>
        </w:tabs>
        <w:ind w:left="0" w:firstLine="709"/>
        <w:jc w:val="both"/>
        <w:rPr>
          <w:sz w:val="28"/>
          <w:szCs w:val="28"/>
        </w:rPr>
      </w:pPr>
      <w:r w:rsidRPr="00661CD0">
        <w:rPr>
          <w:sz w:val="28"/>
          <w:szCs w:val="28"/>
        </w:rPr>
        <w:t xml:space="preserve">альтернативные источники возобновляемой энергии: перспективные способы получения, передачи, использования, накопления, устройства, которые можно использовать как дополнительные и аварийные источники энергии для бытовых нужд; </w:t>
      </w:r>
    </w:p>
    <w:p w14:paraId="5066CAEC" w14:textId="77777777" w:rsidR="00121B56" w:rsidRPr="00661CD0" w:rsidRDefault="00121B56" w:rsidP="00121B56">
      <w:pPr>
        <w:widowControl w:val="0"/>
        <w:numPr>
          <w:ilvl w:val="0"/>
          <w:numId w:val="26"/>
        </w:numPr>
        <w:tabs>
          <w:tab w:val="left" w:pos="1276"/>
        </w:tabs>
        <w:ind w:left="0" w:firstLine="709"/>
        <w:jc w:val="both"/>
        <w:rPr>
          <w:sz w:val="28"/>
          <w:szCs w:val="28"/>
        </w:rPr>
      </w:pPr>
      <w:r w:rsidRPr="00661CD0">
        <w:rPr>
          <w:sz w:val="28"/>
          <w:szCs w:val="28"/>
        </w:rPr>
        <w:t xml:space="preserve">компактные устройства, прототипы, рабочие модели </w:t>
      </w:r>
      <w:proofErr w:type="spellStart"/>
      <w:r w:rsidRPr="00661CD0">
        <w:rPr>
          <w:sz w:val="28"/>
          <w:szCs w:val="28"/>
        </w:rPr>
        <w:t>энергогенерирующих</w:t>
      </w:r>
      <w:proofErr w:type="spellEnd"/>
      <w:r w:rsidRPr="00661CD0">
        <w:rPr>
          <w:sz w:val="28"/>
          <w:szCs w:val="28"/>
        </w:rPr>
        <w:t xml:space="preserve"> устройств в быту и для малых производственных задач;</w:t>
      </w:r>
    </w:p>
    <w:p w14:paraId="1283B274" w14:textId="77777777" w:rsidR="00121B56" w:rsidRPr="00661CD0" w:rsidRDefault="00121B56" w:rsidP="00121B56">
      <w:pPr>
        <w:widowControl w:val="0"/>
        <w:numPr>
          <w:ilvl w:val="0"/>
          <w:numId w:val="26"/>
        </w:numPr>
        <w:tabs>
          <w:tab w:val="left" w:pos="1276"/>
        </w:tabs>
        <w:ind w:left="0" w:firstLine="709"/>
        <w:jc w:val="both"/>
        <w:rPr>
          <w:sz w:val="28"/>
          <w:szCs w:val="28"/>
        </w:rPr>
      </w:pPr>
      <w:r w:rsidRPr="00661CD0">
        <w:rPr>
          <w:sz w:val="28"/>
          <w:szCs w:val="28"/>
        </w:rPr>
        <w:t xml:space="preserve">интеллектуальные энергетические системы: умные энергетические системы будущего в городах, более эффективное производство энергии; </w:t>
      </w:r>
    </w:p>
    <w:p w14:paraId="6161C323" w14:textId="77777777" w:rsidR="00121B56" w:rsidRPr="00661CD0" w:rsidRDefault="00121B56" w:rsidP="00121B56">
      <w:pPr>
        <w:widowControl w:val="0"/>
        <w:numPr>
          <w:ilvl w:val="0"/>
          <w:numId w:val="26"/>
        </w:numPr>
        <w:tabs>
          <w:tab w:val="left" w:pos="1276"/>
        </w:tabs>
        <w:ind w:left="0" w:firstLine="709"/>
        <w:jc w:val="both"/>
        <w:rPr>
          <w:sz w:val="28"/>
          <w:szCs w:val="28"/>
        </w:rPr>
      </w:pPr>
      <w:r w:rsidRPr="00661CD0">
        <w:rPr>
          <w:sz w:val="28"/>
          <w:szCs w:val="28"/>
        </w:rPr>
        <w:t xml:space="preserve">экосистема для электротранспорта и новые сервисы: предложите свое видение (транспорт, зарядная инфраструктура, остановки, применения…); </w:t>
      </w:r>
    </w:p>
    <w:p w14:paraId="7E87FBFD" w14:textId="77777777" w:rsidR="00121B56" w:rsidRPr="00661CD0" w:rsidRDefault="00121B56" w:rsidP="00121B56">
      <w:pPr>
        <w:widowControl w:val="0"/>
        <w:numPr>
          <w:ilvl w:val="0"/>
          <w:numId w:val="26"/>
        </w:numPr>
        <w:tabs>
          <w:tab w:val="left" w:pos="1276"/>
        </w:tabs>
        <w:ind w:left="0" w:firstLine="709"/>
        <w:jc w:val="both"/>
        <w:rPr>
          <w:sz w:val="28"/>
          <w:szCs w:val="28"/>
        </w:rPr>
      </w:pPr>
      <w:proofErr w:type="spellStart"/>
      <w:r w:rsidRPr="00661CD0">
        <w:rPr>
          <w:sz w:val="28"/>
          <w:szCs w:val="28"/>
        </w:rPr>
        <w:t>цифровизация</w:t>
      </w:r>
      <w:proofErr w:type="spellEnd"/>
      <w:r w:rsidRPr="00661CD0">
        <w:rPr>
          <w:sz w:val="28"/>
          <w:szCs w:val="28"/>
        </w:rPr>
        <w:t xml:space="preserve"> электроэнергетики.</w:t>
      </w:r>
    </w:p>
    <w:p w14:paraId="41DB16CA" w14:textId="77777777" w:rsidR="00121B56" w:rsidRPr="00661CD0" w:rsidRDefault="00121B56" w:rsidP="00121B56">
      <w:pPr>
        <w:widowControl w:val="0"/>
        <w:numPr>
          <w:ilvl w:val="0"/>
          <w:numId w:val="21"/>
        </w:numPr>
        <w:tabs>
          <w:tab w:val="left" w:pos="1276"/>
          <w:tab w:val="left" w:pos="1418"/>
        </w:tabs>
        <w:ind w:left="0" w:firstLine="709"/>
        <w:jc w:val="both"/>
        <w:rPr>
          <w:sz w:val="28"/>
          <w:szCs w:val="28"/>
        </w:rPr>
      </w:pPr>
      <w:proofErr w:type="spellStart"/>
      <w:r w:rsidRPr="00661CD0">
        <w:rPr>
          <w:sz w:val="28"/>
          <w:szCs w:val="28"/>
        </w:rPr>
        <w:t>Био</w:t>
      </w:r>
      <w:proofErr w:type="spellEnd"/>
      <w:r w:rsidRPr="00661CD0">
        <w:rPr>
          <w:sz w:val="28"/>
          <w:szCs w:val="28"/>
        </w:rPr>
        <w:t xml:space="preserve"> и </w:t>
      </w:r>
      <w:proofErr w:type="spellStart"/>
      <w:r w:rsidRPr="00661CD0">
        <w:rPr>
          <w:sz w:val="28"/>
          <w:szCs w:val="28"/>
        </w:rPr>
        <w:t>Агротех</w:t>
      </w:r>
      <w:proofErr w:type="spellEnd"/>
      <w:r w:rsidRPr="00661CD0">
        <w:rPr>
          <w:sz w:val="28"/>
          <w:szCs w:val="28"/>
        </w:rPr>
        <w:t>, Химическая, Добывающая и перерабатывающая промышленность</w:t>
      </w:r>
    </w:p>
    <w:p w14:paraId="0D062338" w14:textId="77777777" w:rsidR="00121B56" w:rsidRPr="00661CD0" w:rsidRDefault="00121B56" w:rsidP="00121B56">
      <w:pPr>
        <w:numPr>
          <w:ilvl w:val="0"/>
          <w:numId w:val="27"/>
        </w:numPr>
        <w:shd w:val="clear" w:color="auto" w:fill="FFFFFF"/>
        <w:tabs>
          <w:tab w:val="left" w:pos="1276"/>
        </w:tabs>
        <w:ind w:left="0" w:firstLine="709"/>
        <w:jc w:val="both"/>
        <w:textAlignment w:val="baseline"/>
        <w:rPr>
          <w:sz w:val="28"/>
          <w:szCs w:val="28"/>
        </w:rPr>
      </w:pPr>
      <w:r w:rsidRPr="00661CD0">
        <w:rPr>
          <w:sz w:val="28"/>
          <w:szCs w:val="28"/>
        </w:rPr>
        <w:t xml:space="preserve">новые материалы и их использование в быту, в строительстве, в промышленном производстве (композитные материалы, умные материалы и </w:t>
      </w:r>
      <w:proofErr w:type="spellStart"/>
      <w:r w:rsidRPr="00661CD0">
        <w:rPr>
          <w:sz w:val="28"/>
          <w:szCs w:val="28"/>
        </w:rPr>
        <w:t>нанотехнологии</w:t>
      </w:r>
      <w:proofErr w:type="spellEnd"/>
      <w:r w:rsidRPr="00661CD0">
        <w:rPr>
          <w:sz w:val="28"/>
          <w:szCs w:val="28"/>
        </w:rPr>
        <w:t>…);</w:t>
      </w:r>
    </w:p>
    <w:p w14:paraId="3F81DB08" w14:textId="77777777" w:rsidR="00121B56" w:rsidRPr="00661CD0" w:rsidRDefault="00121B56" w:rsidP="00121B56">
      <w:pPr>
        <w:numPr>
          <w:ilvl w:val="0"/>
          <w:numId w:val="27"/>
        </w:numPr>
        <w:shd w:val="clear" w:color="auto" w:fill="FFFFFF"/>
        <w:tabs>
          <w:tab w:val="left" w:pos="1276"/>
        </w:tabs>
        <w:ind w:left="0" w:firstLine="709"/>
        <w:jc w:val="both"/>
        <w:textAlignment w:val="baseline"/>
        <w:rPr>
          <w:sz w:val="28"/>
          <w:szCs w:val="28"/>
        </w:rPr>
      </w:pPr>
      <w:r w:rsidRPr="00661CD0">
        <w:rPr>
          <w:sz w:val="28"/>
          <w:szCs w:val="28"/>
        </w:rPr>
        <w:t>химические технологии органических веществ: получение веществ с помощью химических и физико-химических процессов;</w:t>
      </w:r>
    </w:p>
    <w:p w14:paraId="73BCAAE1" w14:textId="77777777" w:rsidR="00121B56" w:rsidRPr="00661CD0" w:rsidRDefault="00121B56" w:rsidP="00121B56">
      <w:pPr>
        <w:numPr>
          <w:ilvl w:val="0"/>
          <w:numId w:val="27"/>
        </w:numPr>
        <w:shd w:val="clear" w:color="auto" w:fill="FFFFFF"/>
        <w:tabs>
          <w:tab w:val="left" w:pos="1276"/>
        </w:tabs>
        <w:ind w:left="0" w:firstLine="709"/>
        <w:jc w:val="both"/>
        <w:textAlignment w:val="baseline"/>
        <w:rPr>
          <w:sz w:val="28"/>
          <w:szCs w:val="28"/>
        </w:rPr>
      </w:pPr>
      <w:r w:rsidRPr="00661CD0">
        <w:rPr>
          <w:sz w:val="28"/>
          <w:szCs w:val="28"/>
        </w:rPr>
        <w:t xml:space="preserve">Агро Дата: новые информационные </w:t>
      </w:r>
      <w:proofErr w:type="spellStart"/>
      <w:r w:rsidRPr="00661CD0">
        <w:rPr>
          <w:sz w:val="28"/>
          <w:szCs w:val="28"/>
        </w:rPr>
        <w:t>би</w:t>
      </w:r>
      <w:proofErr w:type="gramStart"/>
      <w:r w:rsidRPr="00661CD0">
        <w:rPr>
          <w:sz w:val="28"/>
          <w:szCs w:val="28"/>
        </w:rPr>
        <w:t>о</w:t>
      </w:r>
      <w:proofErr w:type="spellEnd"/>
      <w:r w:rsidRPr="00661CD0">
        <w:rPr>
          <w:sz w:val="28"/>
          <w:szCs w:val="28"/>
        </w:rPr>
        <w:t>-</w:t>
      </w:r>
      <w:proofErr w:type="gramEnd"/>
      <w:r w:rsidRPr="00661CD0">
        <w:rPr>
          <w:sz w:val="28"/>
          <w:szCs w:val="28"/>
        </w:rPr>
        <w:t xml:space="preserve"> и </w:t>
      </w:r>
      <w:proofErr w:type="spellStart"/>
      <w:r w:rsidRPr="00661CD0">
        <w:rPr>
          <w:sz w:val="28"/>
          <w:szCs w:val="28"/>
        </w:rPr>
        <w:t>нанотехнологии</w:t>
      </w:r>
      <w:proofErr w:type="spellEnd"/>
      <w:r w:rsidRPr="00661CD0">
        <w:rPr>
          <w:sz w:val="28"/>
          <w:szCs w:val="28"/>
        </w:rPr>
        <w:t>, цифровое земледелие, фермы будущего, мониторинг, безопасность, прогнозирование;</w:t>
      </w:r>
    </w:p>
    <w:p w14:paraId="27F465F0" w14:textId="77777777" w:rsidR="00121B56" w:rsidRPr="00661CD0" w:rsidRDefault="00121B56" w:rsidP="00121B56">
      <w:pPr>
        <w:numPr>
          <w:ilvl w:val="0"/>
          <w:numId w:val="27"/>
        </w:numPr>
        <w:shd w:val="clear" w:color="auto" w:fill="FFFFFF"/>
        <w:tabs>
          <w:tab w:val="left" w:pos="1276"/>
        </w:tabs>
        <w:ind w:left="0" w:firstLine="709"/>
        <w:jc w:val="both"/>
        <w:textAlignment w:val="baseline"/>
        <w:rPr>
          <w:sz w:val="28"/>
          <w:szCs w:val="28"/>
        </w:rPr>
      </w:pPr>
      <w:r w:rsidRPr="00661CD0">
        <w:rPr>
          <w:sz w:val="28"/>
          <w:szCs w:val="28"/>
        </w:rPr>
        <w:t>информационные технологии и автоматизация в добывающей промышленности.</w:t>
      </w:r>
    </w:p>
    <w:p w14:paraId="65F766C0" w14:textId="77777777" w:rsidR="00121B56" w:rsidRPr="00661CD0" w:rsidRDefault="00121B56" w:rsidP="00121B56">
      <w:pPr>
        <w:widowControl w:val="0"/>
        <w:numPr>
          <w:ilvl w:val="0"/>
          <w:numId w:val="21"/>
        </w:numPr>
        <w:tabs>
          <w:tab w:val="left" w:pos="0"/>
          <w:tab w:val="left" w:pos="1276"/>
        </w:tabs>
        <w:ind w:left="0" w:firstLine="709"/>
        <w:contextualSpacing/>
        <w:jc w:val="both"/>
        <w:rPr>
          <w:sz w:val="28"/>
          <w:szCs w:val="28"/>
        </w:rPr>
      </w:pPr>
      <w:r w:rsidRPr="00661CD0">
        <w:rPr>
          <w:sz w:val="28"/>
          <w:szCs w:val="28"/>
        </w:rPr>
        <w:t>Транспортные технологии будущего.</w:t>
      </w:r>
    </w:p>
    <w:p w14:paraId="5F2DC74A" w14:textId="77777777" w:rsidR="00121B56" w:rsidRPr="00661CD0" w:rsidRDefault="00121B56" w:rsidP="00121B56">
      <w:pPr>
        <w:widowControl w:val="0"/>
        <w:numPr>
          <w:ilvl w:val="0"/>
          <w:numId w:val="21"/>
        </w:numPr>
        <w:tabs>
          <w:tab w:val="left" w:pos="0"/>
          <w:tab w:val="left" w:pos="1276"/>
        </w:tabs>
        <w:ind w:left="0" w:firstLine="709"/>
        <w:contextualSpacing/>
        <w:jc w:val="both"/>
        <w:rPr>
          <w:sz w:val="28"/>
          <w:szCs w:val="28"/>
        </w:rPr>
      </w:pPr>
      <w:r w:rsidRPr="00661CD0">
        <w:rPr>
          <w:sz w:val="28"/>
          <w:szCs w:val="28"/>
        </w:rPr>
        <w:t>Космос</w:t>
      </w:r>
    </w:p>
    <w:p w14:paraId="7A433F2A" w14:textId="77777777" w:rsidR="00121B56" w:rsidRPr="00661CD0" w:rsidRDefault="00121B56" w:rsidP="00121B56">
      <w:pPr>
        <w:numPr>
          <w:ilvl w:val="0"/>
          <w:numId w:val="28"/>
        </w:numPr>
        <w:shd w:val="clear" w:color="auto" w:fill="FFFFFF"/>
        <w:tabs>
          <w:tab w:val="left" w:pos="1276"/>
        </w:tabs>
        <w:ind w:left="0" w:firstLine="709"/>
        <w:jc w:val="both"/>
        <w:textAlignment w:val="baseline"/>
        <w:rPr>
          <w:sz w:val="28"/>
          <w:szCs w:val="28"/>
        </w:rPr>
      </w:pPr>
      <w:r w:rsidRPr="00661CD0">
        <w:rPr>
          <w:sz w:val="28"/>
          <w:szCs w:val="28"/>
        </w:rPr>
        <w:t>системные и проектно-конструкторские решения ракетных двигателей, разгонных блоков и наземной космической инфраструктуры;</w:t>
      </w:r>
    </w:p>
    <w:p w14:paraId="00DB33EF" w14:textId="77777777" w:rsidR="00121B56" w:rsidRPr="00661CD0" w:rsidRDefault="00121B56" w:rsidP="00121B56">
      <w:pPr>
        <w:numPr>
          <w:ilvl w:val="2"/>
          <w:numId w:val="29"/>
        </w:numPr>
        <w:shd w:val="clear" w:color="auto" w:fill="FFFFFF"/>
        <w:tabs>
          <w:tab w:val="left" w:pos="1276"/>
        </w:tabs>
        <w:ind w:left="0" w:firstLine="709"/>
        <w:jc w:val="both"/>
        <w:textAlignment w:val="baseline"/>
        <w:rPr>
          <w:sz w:val="28"/>
          <w:szCs w:val="28"/>
        </w:rPr>
      </w:pPr>
      <w:r w:rsidRPr="00661CD0">
        <w:rPr>
          <w:sz w:val="28"/>
          <w:szCs w:val="28"/>
        </w:rPr>
        <w:t>проектирование и создание космических аппаратов;</w:t>
      </w:r>
    </w:p>
    <w:p w14:paraId="74640D18" w14:textId="77777777" w:rsidR="00121B56" w:rsidRPr="00661CD0" w:rsidRDefault="00121B56" w:rsidP="00121B56">
      <w:pPr>
        <w:numPr>
          <w:ilvl w:val="2"/>
          <w:numId w:val="29"/>
        </w:numPr>
        <w:shd w:val="clear" w:color="auto" w:fill="FFFFFF"/>
        <w:tabs>
          <w:tab w:val="left" w:pos="1276"/>
        </w:tabs>
        <w:ind w:left="0" w:firstLine="709"/>
        <w:jc w:val="both"/>
        <w:textAlignment w:val="baseline"/>
        <w:rPr>
          <w:sz w:val="28"/>
          <w:szCs w:val="28"/>
        </w:rPr>
      </w:pPr>
      <w:r w:rsidRPr="00661CD0">
        <w:rPr>
          <w:sz w:val="28"/>
          <w:szCs w:val="28"/>
        </w:rPr>
        <w:t>материалы и вещества для использования в создании ракетно-космической техники;</w:t>
      </w:r>
    </w:p>
    <w:p w14:paraId="3D57578B" w14:textId="77777777" w:rsidR="00121B56" w:rsidRPr="00661CD0" w:rsidRDefault="00121B56" w:rsidP="00121B56">
      <w:pPr>
        <w:numPr>
          <w:ilvl w:val="2"/>
          <w:numId w:val="29"/>
        </w:numPr>
        <w:shd w:val="clear" w:color="auto" w:fill="FFFFFF"/>
        <w:tabs>
          <w:tab w:val="left" w:pos="1276"/>
        </w:tabs>
        <w:ind w:left="0" w:firstLine="709"/>
        <w:jc w:val="both"/>
        <w:textAlignment w:val="baseline"/>
        <w:rPr>
          <w:sz w:val="28"/>
          <w:szCs w:val="28"/>
        </w:rPr>
      </w:pPr>
      <w:proofErr w:type="spellStart"/>
      <w:r w:rsidRPr="00661CD0">
        <w:rPr>
          <w:sz w:val="28"/>
          <w:szCs w:val="28"/>
        </w:rPr>
        <w:t>космодроиды</w:t>
      </w:r>
      <w:proofErr w:type="spellEnd"/>
      <w:r w:rsidRPr="00661CD0">
        <w:rPr>
          <w:sz w:val="28"/>
          <w:szCs w:val="28"/>
        </w:rPr>
        <w:t xml:space="preserve"> и прочие роботы, создаваемые для изучения и работы в космосе;</w:t>
      </w:r>
    </w:p>
    <w:p w14:paraId="5AC63E3F" w14:textId="77777777" w:rsidR="00121B56" w:rsidRPr="00661CD0" w:rsidRDefault="00121B56" w:rsidP="00121B56">
      <w:pPr>
        <w:numPr>
          <w:ilvl w:val="2"/>
          <w:numId w:val="29"/>
        </w:numPr>
        <w:shd w:val="clear" w:color="auto" w:fill="FFFFFF"/>
        <w:tabs>
          <w:tab w:val="left" w:pos="1276"/>
        </w:tabs>
        <w:ind w:left="0" w:firstLine="709"/>
        <w:jc w:val="both"/>
        <w:textAlignment w:val="baseline"/>
        <w:rPr>
          <w:sz w:val="28"/>
          <w:szCs w:val="28"/>
        </w:rPr>
      </w:pPr>
      <w:r w:rsidRPr="00661CD0">
        <w:rPr>
          <w:sz w:val="28"/>
          <w:szCs w:val="28"/>
        </w:rPr>
        <w:t>искусственный интеллект и исследование дальнего космоса;</w:t>
      </w:r>
    </w:p>
    <w:p w14:paraId="024ECD0F" w14:textId="77777777" w:rsidR="00121B56" w:rsidRPr="00661CD0" w:rsidRDefault="00121B56" w:rsidP="00121B56">
      <w:pPr>
        <w:numPr>
          <w:ilvl w:val="2"/>
          <w:numId w:val="29"/>
        </w:numPr>
        <w:shd w:val="clear" w:color="auto" w:fill="FFFFFF"/>
        <w:tabs>
          <w:tab w:val="left" w:pos="1276"/>
        </w:tabs>
        <w:ind w:left="0" w:firstLine="709"/>
        <w:jc w:val="both"/>
        <w:textAlignment w:val="baseline"/>
        <w:rPr>
          <w:sz w:val="28"/>
          <w:szCs w:val="28"/>
        </w:rPr>
      </w:pPr>
      <w:r w:rsidRPr="00661CD0">
        <w:rPr>
          <w:sz w:val="28"/>
          <w:szCs w:val="28"/>
        </w:rPr>
        <w:t>«Героями не рождаются, героями становятся»: тематические приложения или сайты о своем любимом космонавте, или, о значимом событии в истории космонавтики.</w:t>
      </w:r>
    </w:p>
    <w:p w14:paraId="241D6795" w14:textId="77777777" w:rsidR="00121B56" w:rsidRPr="00661CD0" w:rsidRDefault="00121B56" w:rsidP="00121B56">
      <w:pPr>
        <w:widowControl w:val="0"/>
        <w:numPr>
          <w:ilvl w:val="0"/>
          <w:numId w:val="21"/>
        </w:numPr>
        <w:tabs>
          <w:tab w:val="left" w:pos="0"/>
          <w:tab w:val="left" w:pos="1276"/>
        </w:tabs>
        <w:ind w:left="0" w:firstLine="709"/>
        <w:contextualSpacing/>
        <w:jc w:val="both"/>
        <w:rPr>
          <w:sz w:val="28"/>
          <w:szCs w:val="28"/>
        </w:rPr>
      </w:pPr>
      <w:r w:rsidRPr="00661CD0">
        <w:rPr>
          <w:sz w:val="28"/>
          <w:szCs w:val="28"/>
        </w:rPr>
        <w:lastRenderedPageBreak/>
        <w:t>«Мирное небо – наша профессия!»</w:t>
      </w:r>
    </w:p>
    <w:p w14:paraId="171B7C47" w14:textId="77777777" w:rsidR="00121B56" w:rsidRPr="00661CD0" w:rsidRDefault="00121B56" w:rsidP="00121B56">
      <w:pPr>
        <w:widowControl w:val="0"/>
        <w:numPr>
          <w:ilvl w:val="0"/>
          <w:numId w:val="30"/>
        </w:numPr>
        <w:tabs>
          <w:tab w:val="left" w:pos="0"/>
          <w:tab w:val="left" w:pos="1276"/>
        </w:tabs>
        <w:ind w:left="0" w:firstLine="709"/>
        <w:contextualSpacing/>
        <w:jc w:val="both"/>
        <w:rPr>
          <w:sz w:val="28"/>
          <w:szCs w:val="28"/>
        </w:rPr>
      </w:pPr>
      <w:r w:rsidRPr="00661CD0">
        <w:rPr>
          <w:sz w:val="28"/>
          <w:szCs w:val="28"/>
        </w:rPr>
        <w:t>технологии перспективных радиолокационных и радионавигационных систем;</w:t>
      </w:r>
    </w:p>
    <w:p w14:paraId="147B5C4E" w14:textId="77777777" w:rsidR="00121B56" w:rsidRPr="00661CD0" w:rsidRDefault="00121B56" w:rsidP="00121B56">
      <w:pPr>
        <w:widowControl w:val="0"/>
        <w:numPr>
          <w:ilvl w:val="0"/>
          <w:numId w:val="30"/>
        </w:numPr>
        <w:tabs>
          <w:tab w:val="left" w:pos="0"/>
          <w:tab w:val="left" w:pos="1276"/>
        </w:tabs>
        <w:ind w:left="0" w:firstLine="709"/>
        <w:contextualSpacing/>
        <w:jc w:val="both"/>
        <w:rPr>
          <w:sz w:val="28"/>
          <w:szCs w:val="28"/>
        </w:rPr>
      </w:pPr>
      <w:r w:rsidRPr="00661CD0">
        <w:rPr>
          <w:sz w:val="28"/>
          <w:szCs w:val="28"/>
        </w:rPr>
        <w:t>цифровые двойники средств воздушно-космической обороны (ВКО);</w:t>
      </w:r>
    </w:p>
    <w:p w14:paraId="5B90CBC4" w14:textId="77777777" w:rsidR="00121B56" w:rsidRPr="00661CD0" w:rsidRDefault="00121B56" w:rsidP="00121B56">
      <w:pPr>
        <w:widowControl w:val="0"/>
        <w:numPr>
          <w:ilvl w:val="0"/>
          <w:numId w:val="30"/>
        </w:numPr>
        <w:tabs>
          <w:tab w:val="left" w:pos="0"/>
          <w:tab w:val="left" w:pos="1276"/>
        </w:tabs>
        <w:ind w:left="0" w:firstLine="709"/>
        <w:contextualSpacing/>
        <w:jc w:val="both"/>
        <w:rPr>
          <w:sz w:val="28"/>
          <w:szCs w:val="28"/>
        </w:rPr>
      </w:pPr>
      <w:r w:rsidRPr="00661CD0">
        <w:rPr>
          <w:sz w:val="28"/>
          <w:szCs w:val="28"/>
        </w:rPr>
        <w:t>оптико-электронные средства обнаружения беспилотных летательных аппаратов (</w:t>
      </w:r>
      <w:r>
        <w:rPr>
          <w:sz w:val="28"/>
          <w:szCs w:val="28"/>
        </w:rPr>
        <w:t xml:space="preserve">далее – </w:t>
      </w:r>
      <w:r w:rsidRPr="00661CD0">
        <w:rPr>
          <w:sz w:val="28"/>
          <w:szCs w:val="28"/>
        </w:rPr>
        <w:t>БПЛА);</w:t>
      </w:r>
    </w:p>
    <w:p w14:paraId="5CE5F737" w14:textId="77777777" w:rsidR="00121B56" w:rsidRPr="00661CD0" w:rsidRDefault="00121B56" w:rsidP="00121B56">
      <w:pPr>
        <w:widowControl w:val="0"/>
        <w:numPr>
          <w:ilvl w:val="0"/>
          <w:numId w:val="30"/>
        </w:numPr>
        <w:tabs>
          <w:tab w:val="left" w:pos="0"/>
          <w:tab w:val="left" w:pos="1276"/>
        </w:tabs>
        <w:ind w:left="0" w:firstLine="709"/>
        <w:contextualSpacing/>
        <w:jc w:val="both"/>
        <w:rPr>
          <w:sz w:val="28"/>
          <w:szCs w:val="28"/>
        </w:rPr>
      </w:pPr>
      <w:r w:rsidRPr="00661CD0">
        <w:rPr>
          <w:sz w:val="28"/>
          <w:szCs w:val="28"/>
        </w:rPr>
        <w:t>обучающие тренажеры и программы для подготовки операторов комплексов воздушно-космической обороны (ВКО);</w:t>
      </w:r>
    </w:p>
    <w:p w14:paraId="7D49F116" w14:textId="77777777" w:rsidR="00121B56" w:rsidRPr="00661CD0" w:rsidRDefault="00121B56" w:rsidP="00121B56">
      <w:pPr>
        <w:widowControl w:val="0"/>
        <w:numPr>
          <w:ilvl w:val="0"/>
          <w:numId w:val="30"/>
        </w:numPr>
        <w:tabs>
          <w:tab w:val="left" w:pos="0"/>
          <w:tab w:val="left" w:pos="1276"/>
        </w:tabs>
        <w:ind w:left="0" w:firstLine="709"/>
        <w:contextualSpacing/>
        <w:jc w:val="both"/>
        <w:rPr>
          <w:sz w:val="28"/>
          <w:szCs w:val="28"/>
        </w:rPr>
      </w:pPr>
      <w:r w:rsidRPr="00661CD0">
        <w:rPr>
          <w:sz w:val="28"/>
          <w:szCs w:val="28"/>
        </w:rPr>
        <w:t>программное обеспечение для систем с элементами искусственного интеллекта (радиолокаторы, беспилотная авиация, автономный транспорт).</w:t>
      </w:r>
    </w:p>
    <w:p w14:paraId="18B2DFB7" w14:textId="77777777" w:rsidR="00121B56" w:rsidRPr="00661CD0" w:rsidRDefault="00121B56" w:rsidP="00121B56">
      <w:pPr>
        <w:widowControl w:val="0"/>
        <w:numPr>
          <w:ilvl w:val="0"/>
          <w:numId w:val="21"/>
        </w:numPr>
        <w:tabs>
          <w:tab w:val="left" w:pos="0"/>
          <w:tab w:val="left" w:pos="1276"/>
        </w:tabs>
        <w:ind w:left="0" w:firstLine="709"/>
        <w:contextualSpacing/>
        <w:jc w:val="both"/>
        <w:rPr>
          <w:sz w:val="28"/>
          <w:szCs w:val="28"/>
        </w:rPr>
      </w:pPr>
      <w:r w:rsidRPr="00661CD0">
        <w:rPr>
          <w:sz w:val="28"/>
          <w:szCs w:val="28"/>
        </w:rPr>
        <w:t xml:space="preserve">Авиация будущего и отрасль </w:t>
      </w:r>
      <w:proofErr w:type="gramStart"/>
      <w:r w:rsidRPr="00661CD0">
        <w:rPr>
          <w:sz w:val="28"/>
          <w:szCs w:val="28"/>
        </w:rPr>
        <w:t>беспилотных</w:t>
      </w:r>
      <w:proofErr w:type="gramEnd"/>
      <w:r w:rsidRPr="00661CD0">
        <w:rPr>
          <w:sz w:val="28"/>
          <w:szCs w:val="28"/>
        </w:rPr>
        <w:t xml:space="preserve"> </w:t>
      </w:r>
      <w:proofErr w:type="spellStart"/>
      <w:r w:rsidRPr="00661CD0">
        <w:rPr>
          <w:sz w:val="28"/>
          <w:szCs w:val="28"/>
        </w:rPr>
        <w:t>авиасистем</w:t>
      </w:r>
      <w:proofErr w:type="spellEnd"/>
    </w:p>
    <w:p w14:paraId="213D39BD" w14:textId="77777777" w:rsidR="00121B56" w:rsidRPr="00661CD0" w:rsidRDefault="00121B56" w:rsidP="00121B56">
      <w:pPr>
        <w:widowControl w:val="0"/>
        <w:numPr>
          <w:ilvl w:val="0"/>
          <w:numId w:val="31"/>
        </w:numPr>
        <w:tabs>
          <w:tab w:val="left" w:pos="0"/>
          <w:tab w:val="left" w:pos="1276"/>
        </w:tabs>
        <w:ind w:left="0" w:firstLine="709"/>
        <w:contextualSpacing/>
        <w:jc w:val="both"/>
        <w:rPr>
          <w:sz w:val="28"/>
          <w:szCs w:val="28"/>
        </w:rPr>
      </w:pPr>
      <w:r w:rsidRPr="00661CD0">
        <w:rPr>
          <w:sz w:val="28"/>
          <w:szCs w:val="28"/>
        </w:rPr>
        <w:t>авиационные аппараты и двигатели будущего, накопители энергии и технологии пополнения заряда;</w:t>
      </w:r>
    </w:p>
    <w:p w14:paraId="44DCBB5C" w14:textId="77777777" w:rsidR="00121B56" w:rsidRPr="00661CD0" w:rsidRDefault="00121B56" w:rsidP="00121B56">
      <w:pPr>
        <w:widowControl w:val="0"/>
        <w:numPr>
          <w:ilvl w:val="0"/>
          <w:numId w:val="31"/>
        </w:numPr>
        <w:tabs>
          <w:tab w:val="left" w:pos="0"/>
          <w:tab w:val="left" w:pos="1276"/>
        </w:tabs>
        <w:ind w:left="0" w:firstLine="709"/>
        <w:contextualSpacing/>
        <w:jc w:val="both"/>
        <w:rPr>
          <w:sz w:val="28"/>
          <w:szCs w:val="28"/>
        </w:rPr>
      </w:pPr>
      <w:r w:rsidRPr="00661CD0">
        <w:rPr>
          <w:sz w:val="28"/>
          <w:szCs w:val="28"/>
        </w:rPr>
        <w:t>безопасность и надежность летательных аппаратов и систем, бортовое радиоэлектронное оборудование и навигация, оптика;</w:t>
      </w:r>
    </w:p>
    <w:p w14:paraId="630C9EFF" w14:textId="77777777" w:rsidR="00121B56" w:rsidRPr="00661CD0" w:rsidRDefault="00121B56" w:rsidP="00121B56">
      <w:pPr>
        <w:widowControl w:val="0"/>
        <w:numPr>
          <w:ilvl w:val="0"/>
          <w:numId w:val="31"/>
        </w:numPr>
        <w:tabs>
          <w:tab w:val="left" w:pos="0"/>
          <w:tab w:val="left" w:pos="1276"/>
        </w:tabs>
        <w:ind w:left="0" w:firstLine="709"/>
        <w:contextualSpacing/>
        <w:jc w:val="both"/>
        <w:rPr>
          <w:sz w:val="28"/>
          <w:szCs w:val="28"/>
        </w:rPr>
      </w:pPr>
      <w:r w:rsidRPr="00661CD0">
        <w:rPr>
          <w:sz w:val="28"/>
          <w:szCs w:val="28"/>
        </w:rPr>
        <w:t>изготовление корпусных деталей БПЛА с высокой скоростью и производительностью из композитных материалов, полимеров, фанеры;</w:t>
      </w:r>
    </w:p>
    <w:p w14:paraId="763C9006" w14:textId="77777777" w:rsidR="00121B56" w:rsidRPr="00661CD0" w:rsidRDefault="00121B56" w:rsidP="00121B56">
      <w:pPr>
        <w:widowControl w:val="0"/>
        <w:numPr>
          <w:ilvl w:val="0"/>
          <w:numId w:val="31"/>
        </w:numPr>
        <w:tabs>
          <w:tab w:val="left" w:pos="0"/>
          <w:tab w:val="left" w:pos="1276"/>
        </w:tabs>
        <w:ind w:left="0" w:firstLine="709"/>
        <w:contextualSpacing/>
        <w:jc w:val="both"/>
        <w:rPr>
          <w:sz w:val="28"/>
          <w:szCs w:val="28"/>
        </w:rPr>
      </w:pPr>
      <w:r w:rsidRPr="00661CD0">
        <w:rPr>
          <w:sz w:val="28"/>
          <w:szCs w:val="28"/>
        </w:rPr>
        <w:t xml:space="preserve">системы наблюдения и связи с </w:t>
      </w:r>
      <w:r>
        <w:rPr>
          <w:sz w:val="28"/>
          <w:szCs w:val="28"/>
        </w:rPr>
        <w:t xml:space="preserve">беспилотными воздушными судами (далее – </w:t>
      </w:r>
      <w:r w:rsidRPr="00661CD0">
        <w:rPr>
          <w:sz w:val="28"/>
          <w:szCs w:val="28"/>
        </w:rPr>
        <w:t>БВС</w:t>
      </w:r>
      <w:r>
        <w:rPr>
          <w:sz w:val="28"/>
          <w:szCs w:val="28"/>
        </w:rPr>
        <w:t>)</w:t>
      </w:r>
      <w:r w:rsidRPr="00661CD0">
        <w:rPr>
          <w:sz w:val="28"/>
          <w:szCs w:val="28"/>
        </w:rPr>
        <w:t>;</w:t>
      </w:r>
    </w:p>
    <w:p w14:paraId="0C6E2BE5" w14:textId="77777777" w:rsidR="00121B56" w:rsidRPr="00661CD0" w:rsidRDefault="00121B56" w:rsidP="00121B56">
      <w:pPr>
        <w:widowControl w:val="0"/>
        <w:numPr>
          <w:ilvl w:val="0"/>
          <w:numId w:val="31"/>
        </w:numPr>
        <w:tabs>
          <w:tab w:val="left" w:pos="0"/>
          <w:tab w:val="left" w:pos="1276"/>
        </w:tabs>
        <w:ind w:left="0" w:firstLine="709"/>
        <w:contextualSpacing/>
        <w:jc w:val="both"/>
        <w:rPr>
          <w:sz w:val="28"/>
          <w:szCs w:val="28"/>
        </w:rPr>
      </w:pPr>
      <w:r w:rsidRPr="00661CD0">
        <w:rPr>
          <w:sz w:val="28"/>
          <w:szCs w:val="28"/>
        </w:rPr>
        <w:t>автоматизированные системы точной посадки;</w:t>
      </w:r>
    </w:p>
    <w:p w14:paraId="7996B173" w14:textId="77777777" w:rsidR="00121B56" w:rsidRPr="00661CD0" w:rsidRDefault="00121B56" w:rsidP="00121B56">
      <w:pPr>
        <w:widowControl w:val="0"/>
        <w:numPr>
          <w:ilvl w:val="0"/>
          <w:numId w:val="31"/>
        </w:numPr>
        <w:tabs>
          <w:tab w:val="left" w:pos="0"/>
          <w:tab w:val="left" w:pos="1276"/>
        </w:tabs>
        <w:ind w:left="0" w:firstLine="709"/>
        <w:contextualSpacing/>
        <w:jc w:val="both"/>
        <w:rPr>
          <w:sz w:val="28"/>
          <w:szCs w:val="28"/>
        </w:rPr>
      </w:pPr>
      <w:r w:rsidRPr="00661CD0">
        <w:rPr>
          <w:sz w:val="28"/>
          <w:szCs w:val="28"/>
        </w:rPr>
        <w:t>системы противодействия БПЛА;</w:t>
      </w:r>
    </w:p>
    <w:p w14:paraId="25229100" w14:textId="77777777" w:rsidR="00121B56" w:rsidRPr="00661CD0" w:rsidRDefault="00121B56" w:rsidP="00121B56">
      <w:pPr>
        <w:widowControl w:val="0"/>
        <w:numPr>
          <w:ilvl w:val="0"/>
          <w:numId w:val="31"/>
        </w:numPr>
        <w:tabs>
          <w:tab w:val="left" w:pos="0"/>
          <w:tab w:val="left" w:pos="1276"/>
        </w:tabs>
        <w:ind w:left="0" w:firstLine="709"/>
        <w:contextualSpacing/>
        <w:jc w:val="both"/>
        <w:rPr>
          <w:sz w:val="28"/>
          <w:szCs w:val="28"/>
        </w:rPr>
      </w:pPr>
      <w:r w:rsidRPr="00661CD0">
        <w:rPr>
          <w:sz w:val="28"/>
          <w:szCs w:val="28"/>
        </w:rPr>
        <w:t>системы учета и мониторинга движения БВС в пространстве, управление роем БВС.</w:t>
      </w:r>
    </w:p>
    <w:p w14:paraId="3A21692B" w14:textId="77777777" w:rsidR="00121B56" w:rsidRPr="00661CD0" w:rsidRDefault="00121B56" w:rsidP="00121B56">
      <w:pPr>
        <w:numPr>
          <w:ilvl w:val="0"/>
          <w:numId w:val="21"/>
        </w:numPr>
        <w:tabs>
          <w:tab w:val="left" w:pos="1276"/>
        </w:tabs>
        <w:ind w:left="0" w:firstLine="709"/>
        <w:rPr>
          <w:sz w:val="28"/>
          <w:szCs w:val="28"/>
        </w:rPr>
      </w:pPr>
      <w:r w:rsidRPr="00661CD0">
        <w:rPr>
          <w:sz w:val="28"/>
          <w:szCs w:val="28"/>
        </w:rPr>
        <w:t>Кораблестроение и морская робототехника</w:t>
      </w:r>
    </w:p>
    <w:p w14:paraId="2ECC6AFE" w14:textId="77777777" w:rsidR="00121B56" w:rsidRPr="00661CD0" w:rsidRDefault="00121B56" w:rsidP="00121B56">
      <w:pPr>
        <w:numPr>
          <w:ilvl w:val="0"/>
          <w:numId w:val="32"/>
        </w:numPr>
        <w:tabs>
          <w:tab w:val="left" w:pos="1276"/>
        </w:tabs>
        <w:ind w:left="0" w:firstLine="709"/>
        <w:rPr>
          <w:sz w:val="28"/>
          <w:szCs w:val="28"/>
        </w:rPr>
      </w:pPr>
      <w:r w:rsidRPr="00661CD0">
        <w:rPr>
          <w:sz w:val="28"/>
          <w:szCs w:val="28"/>
        </w:rPr>
        <w:t>промышленный дизайн гражданских судов и морской техники;</w:t>
      </w:r>
    </w:p>
    <w:p w14:paraId="733159FA" w14:textId="77777777" w:rsidR="00121B56" w:rsidRPr="00661CD0" w:rsidRDefault="00121B56" w:rsidP="00121B56">
      <w:pPr>
        <w:numPr>
          <w:ilvl w:val="0"/>
          <w:numId w:val="32"/>
        </w:numPr>
        <w:tabs>
          <w:tab w:val="left" w:pos="1276"/>
        </w:tabs>
        <w:ind w:left="0" w:firstLine="709"/>
        <w:rPr>
          <w:sz w:val="28"/>
          <w:szCs w:val="28"/>
        </w:rPr>
      </w:pPr>
      <w:r w:rsidRPr="00661CD0">
        <w:rPr>
          <w:sz w:val="28"/>
          <w:szCs w:val="28"/>
        </w:rPr>
        <w:t>скоростные катера и лодки, комплексы специального назначения;</w:t>
      </w:r>
    </w:p>
    <w:p w14:paraId="4755C581" w14:textId="77777777" w:rsidR="00121B56" w:rsidRPr="00661CD0" w:rsidRDefault="00121B56" w:rsidP="00121B56">
      <w:pPr>
        <w:numPr>
          <w:ilvl w:val="0"/>
          <w:numId w:val="32"/>
        </w:numPr>
        <w:tabs>
          <w:tab w:val="left" w:pos="1276"/>
        </w:tabs>
        <w:ind w:left="0" w:firstLine="709"/>
        <w:rPr>
          <w:sz w:val="28"/>
          <w:szCs w:val="28"/>
        </w:rPr>
      </w:pPr>
      <w:r w:rsidRPr="00661CD0">
        <w:rPr>
          <w:sz w:val="28"/>
          <w:szCs w:val="28"/>
        </w:rPr>
        <w:t>модели роботов для исследований в Арктическом регионе;</w:t>
      </w:r>
    </w:p>
    <w:p w14:paraId="4086BF1A" w14:textId="77777777" w:rsidR="00121B56" w:rsidRPr="00661CD0" w:rsidRDefault="00121B56" w:rsidP="00121B56">
      <w:pPr>
        <w:numPr>
          <w:ilvl w:val="0"/>
          <w:numId w:val="32"/>
        </w:numPr>
        <w:tabs>
          <w:tab w:val="left" w:pos="1276"/>
        </w:tabs>
        <w:ind w:left="0" w:firstLine="709"/>
        <w:rPr>
          <w:sz w:val="28"/>
          <w:szCs w:val="28"/>
        </w:rPr>
      </w:pPr>
      <w:r w:rsidRPr="00661CD0">
        <w:rPr>
          <w:sz w:val="28"/>
          <w:szCs w:val="28"/>
        </w:rPr>
        <w:t>морская робототехника;</w:t>
      </w:r>
    </w:p>
    <w:p w14:paraId="0C5E2F1A" w14:textId="77777777" w:rsidR="00121B56" w:rsidRPr="00661CD0" w:rsidRDefault="00121B56" w:rsidP="00121B56">
      <w:pPr>
        <w:numPr>
          <w:ilvl w:val="0"/>
          <w:numId w:val="32"/>
        </w:numPr>
        <w:tabs>
          <w:tab w:val="left" w:pos="1276"/>
        </w:tabs>
        <w:ind w:left="0" w:firstLine="709"/>
        <w:jc w:val="both"/>
        <w:rPr>
          <w:sz w:val="28"/>
          <w:szCs w:val="28"/>
        </w:rPr>
      </w:pPr>
      <w:r w:rsidRPr="00661CD0">
        <w:rPr>
          <w:sz w:val="28"/>
          <w:szCs w:val="28"/>
        </w:rPr>
        <w:t xml:space="preserve">специальный конкурс детского научно-технического творчества в области </w:t>
      </w:r>
      <w:proofErr w:type="spellStart"/>
      <w:r w:rsidRPr="00661CD0">
        <w:rPr>
          <w:sz w:val="28"/>
          <w:szCs w:val="28"/>
        </w:rPr>
        <w:t>судомоделирования</w:t>
      </w:r>
      <w:proofErr w:type="spellEnd"/>
      <w:r w:rsidRPr="00661CD0">
        <w:rPr>
          <w:sz w:val="28"/>
          <w:szCs w:val="28"/>
        </w:rPr>
        <w:t xml:space="preserve"> по номинации скоростные и экспериментальные судомодели.</w:t>
      </w:r>
    </w:p>
    <w:p w14:paraId="1441A614" w14:textId="77777777" w:rsidR="00121B56" w:rsidRPr="00661CD0" w:rsidRDefault="00121B56" w:rsidP="00121B56">
      <w:pPr>
        <w:widowControl w:val="0"/>
        <w:numPr>
          <w:ilvl w:val="0"/>
          <w:numId w:val="21"/>
        </w:numPr>
        <w:tabs>
          <w:tab w:val="left" w:pos="0"/>
          <w:tab w:val="left" w:pos="1276"/>
        </w:tabs>
        <w:ind w:left="0" w:firstLine="709"/>
        <w:contextualSpacing/>
        <w:jc w:val="both"/>
        <w:rPr>
          <w:sz w:val="28"/>
          <w:szCs w:val="28"/>
        </w:rPr>
      </w:pPr>
      <w:r w:rsidRPr="00661CD0">
        <w:rPr>
          <w:sz w:val="28"/>
          <w:szCs w:val="28"/>
        </w:rPr>
        <w:t>«На страже России»</w:t>
      </w:r>
    </w:p>
    <w:p w14:paraId="358D187F" w14:textId="77777777" w:rsidR="00121B56" w:rsidRPr="00661CD0" w:rsidRDefault="00121B56" w:rsidP="00121B56">
      <w:pPr>
        <w:widowControl w:val="0"/>
        <w:numPr>
          <w:ilvl w:val="0"/>
          <w:numId w:val="33"/>
        </w:numPr>
        <w:tabs>
          <w:tab w:val="left" w:pos="0"/>
          <w:tab w:val="left" w:pos="1276"/>
        </w:tabs>
        <w:ind w:left="0" w:firstLine="709"/>
        <w:contextualSpacing/>
        <w:jc w:val="both"/>
        <w:rPr>
          <w:sz w:val="28"/>
          <w:szCs w:val="28"/>
        </w:rPr>
      </w:pPr>
      <w:r w:rsidRPr="00661CD0">
        <w:rPr>
          <w:sz w:val="28"/>
          <w:szCs w:val="28"/>
        </w:rPr>
        <w:t>военная техника и средства радиолокации;</w:t>
      </w:r>
    </w:p>
    <w:p w14:paraId="00F181B4" w14:textId="77777777" w:rsidR="00121B56" w:rsidRPr="00661CD0" w:rsidRDefault="00121B56" w:rsidP="00121B56">
      <w:pPr>
        <w:widowControl w:val="0"/>
        <w:numPr>
          <w:ilvl w:val="0"/>
          <w:numId w:val="33"/>
        </w:numPr>
        <w:tabs>
          <w:tab w:val="left" w:pos="0"/>
          <w:tab w:val="left" w:pos="1276"/>
        </w:tabs>
        <w:ind w:left="0" w:firstLine="709"/>
        <w:contextualSpacing/>
        <w:jc w:val="both"/>
        <w:rPr>
          <w:sz w:val="28"/>
          <w:szCs w:val="28"/>
        </w:rPr>
      </w:pPr>
      <w:r w:rsidRPr="00661CD0">
        <w:rPr>
          <w:sz w:val="28"/>
          <w:szCs w:val="28"/>
        </w:rPr>
        <w:t>автономные транспортные системы (облик, задачи, системы безопасности и т.д.);</w:t>
      </w:r>
    </w:p>
    <w:p w14:paraId="4C098765" w14:textId="77777777" w:rsidR="00121B56" w:rsidRPr="00661CD0" w:rsidRDefault="00121B56" w:rsidP="00121B56">
      <w:pPr>
        <w:widowControl w:val="0"/>
        <w:numPr>
          <w:ilvl w:val="0"/>
          <w:numId w:val="33"/>
        </w:numPr>
        <w:tabs>
          <w:tab w:val="left" w:pos="0"/>
          <w:tab w:val="left" w:pos="1276"/>
        </w:tabs>
        <w:ind w:left="0" w:firstLine="709"/>
        <w:contextualSpacing/>
        <w:jc w:val="both"/>
        <w:rPr>
          <w:sz w:val="28"/>
          <w:szCs w:val="28"/>
        </w:rPr>
      </w:pPr>
      <w:r w:rsidRPr="00661CD0">
        <w:rPr>
          <w:sz w:val="28"/>
          <w:szCs w:val="28"/>
        </w:rPr>
        <w:t>цифровые сенсорные системы, машинное зрение;</w:t>
      </w:r>
    </w:p>
    <w:p w14:paraId="249BFF97" w14:textId="77777777" w:rsidR="00121B56" w:rsidRPr="00661CD0" w:rsidRDefault="00121B56" w:rsidP="00121B56">
      <w:pPr>
        <w:widowControl w:val="0"/>
        <w:numPr>
          <w:ilvl w:val="0"/>
          <w:numId w:val="33"/>
        </w:numPr>
        <w:tabs>
          <w:tab w:val="left" w:pos="0"/>
          <w:tab w:val="left" w:pos="1276"/>
        </w:tabs>
        <w:ind w:left="0" w:firstLine="709"/>
        <w:contextualSpacing/>
        <w:jc w:val="both"/>
        <w:rPr>
          <w:sz w:val="28"/>
          <w:szCs w:val="28"/>
        </w:rPr>
      </w:pPr>
      <w:r w:rsidRPr="00661CD0">
        <w:rPr>
          <w:sz w:val="28"/>
          <w:szCs w:val="28"/>
        </w:rPr>
        <w:t>специальная техника для доставки медикаментов, мониторинг местности, работа в экстремальных условиях и пр.;</w:t>
      </w:r>
    </w:p>
    <w:p w14:paraId="0FA91741" w14:textId="77777777" w:rsidR="00121B56" w:rsidRPr="00661CD0" w:rsidRDefault="00121B56" w:rsidP="00121B56">
      <w:pPr>
        <w:widowControl w:val="0"/>
        <w:numPr>
          <w:ilvl w:val="0"/>
          <w:numId w:val="33"/>
        </w:numPr>
        <w:tabs>
          <w:tab w:val="left" w:pos="0"/>
          <w:tab w:val="left" w:pos="1276"/>
        </w:tabs>
        <w:ind w:left="0" w:firstLine="709"/>
        <w:contextualSpacing/>
        <w:jc w:val="both"/>
        <w:rPr>
          <w:sz w:val="28"/>
          <w:szCs w:val="28"/>
        </w:rPr>
      </w:pPr>
      <w:r w:rsidRPr="00661CD0">
        <w:rPr>
          <w:sz w:val="28"/>
          <w:szCs w:val="28"/>
        </w:rPr>
        <w:t>военная робототехника;</w:t>
      </w:r>
    </w:p>
    <w:p w14:paraId="64EDD275" w14:textId="77777777" w:rsidR="00121B56" w:rsidRPr="00661CD0" w:rsidRDefault="00121B56" w:rsidP="00121B56">
      <w:pPr>
        <w:widowControl w:val="0"/>
        <w:numPr>
          <w:ilvl w:val="0"/>
          <w:numId w:val="33"/>
        </w:numPr>
        <w:tabs>
          <w:tab w:val="left" w:pos="0"/>
          <w:tab w:val="left" w:pos="1276"/>
        </w:tabs>
        <w:ind w:left="0" w:firstLine="709"/>
        <w:contextualSpacing/>
        <w:jc w:val="both"/>
        <w:rPr>
          <w:sz w:val="28"/>
          <w:szCs w:val="28"/>
        </w:rPr>
      </w:pPr>
      <w:r w:rsidRPr="00661CD0">
        <w:rPr>
          <w:sz w:val="28"/>
          <w:szCs w:val="28"/>
        </w:rPr>
        <w:t>системы управления БПЛА: новые функции необходимые в условиях ведения боя с противником.</w:t>
      </w:r>
    </w:p>
    <w:p w14:paraId="12AFB50A" w14:textId="77777777" w:rsidR="00121B56" w:rsidRPr="00661CD0" w:rsidRDefault="00121B56" w:rsidP="00121B56">
      <w:pPr>
        <w:numPr>
          <w:ilvl w:val="0"/>
          <w:numId w:val="21"/>
        </w:numPr>
        <w:tabs>
          <w:tab w:val="left" w:pos="1276"/>
        </w:tabs>
        <w:ind w:left="0" w:firstLine="709"/>
        <w:rPr>
          <w:sz w:val="28"/>
          <w:szCs w:val="28"/>
        </w:rPr>
      </w:pPr>
      <w:r w:rsidRPr="00661CD0">
        <w:rPr>
          <w:sz w:val="28"/>
          <w:szCs w:val="28"/>
        </w:rPr>
        <w:t>Железные дороги и железнодорожный транспорт</w:t>
      </w:r>
    </w:p>
    <w:p w14:paraId="79C0EEA3" w14:textId="77777777" w:rsidR="00121B56" w:rsidRPr="00661CD0" w:rsidRDefault="00121B56" w:rsidP="00121B56">
      <w:pPr>
        <w:numPr>
          <w:ilvl w:val="0"/>
          <w:numId w:val="34"/>
        </w:numPr>
        <w:tabs>
          <w:tab w:val="left" w:pos="1276"/>
        </w:tabs>
        <w:ind w:left="0" w:firstLine="709"/>
        <w:jc w:val="both"/>
        <w:rPr>
          <w:sz w:val="28"/>
          <w:szCs w:val="28"/>
        </w:rPr>
      </w:pPr>
      <w:r w:rsidRPr="00661CD0">
        <w:rPr>
          <w:sz w:val="28"/>
          <w:szCs w:val="28"/>
        </w:rPr>
        <w:t>локомотивы и вагоны будущего (принимаются масштабные модели, рисунки и 3D модели);</w:t>
      </w:r>
    </w:p>
    <w:p w14:paraId="798FD148" w14:textId="77777777" w:rsidR="00121B56" w:rsidRPr="00661CD0" w:rsidRDefault="00121B56" w:rsidP="00121B56">
      <w:pPr>
        <w:numPr>
          <w:ilvl w:val="0"/>
          <w:numId w:val="34"/>
        </w:numPr>
        <w:tabs>
          <w:tab w:val="left" w:pos="1276"/>
        </w:tabs>
        <w:ind w:left="0" w:firstLine="709"/>
        <w:jc w:val="both"/>
        <w:rPr>
          <w:sz w:val="28"/>
          <w:szCs w:val="28"/>
        </w:rPr>
      </w:pPr>
      <w:r w:rsidRPr="00661CD0">
        <w:rPr>
          <w:sz w:val="28"/>
          <w:szCs w:val="28"/>
        </w:rPr>
        <w:t>беспилотные поезда и ресурсосберегающие технологии;</w:t>
      </w:r>
    </w:p>
    <w:p w14:paraId="1D5CB0EB" w14:textId="77777777" w:rsidR="00121B56" w:rsidRPr="00661CD0" w:rsidRDefault="00121B56" w:rsidP="00121B56">
      <w:pPr>
        <w:numPr>
          <w:ilvl w:val="0"/>
          <w:numId w:val="34"/>
        </w:numPr>
        <w:tabs>
          <w:tab w:val="left" w:pos="1276"/>
        </w:tabs>
        <w:ind w:left="0" w:firstLine="709"/>
        <w:jc w:val="both"/>
        <w:rPr>
          <w:sz w:val="28"/>
          <w:szCs w:val="28"/>
        </w:rPr>
      </w:pPr>
      <w:r w:rsidRPr="00661CD0">
        <w:rPr>
          <w:sz w:val="28"/>
          <w:szCs w:val="28"/>
        </w:rPr>
        <w:lastRenderedPageBreak/>
        <w:t>модульная платформа будущего;</w:t>
      </w:r>
    </w:p>
    <w:p w14:paraId="07FBE14B" w14:textId="77777777" w:rsidR="00121B56" w:rsidRPr="00661CD0" w:rsidRDefault="00121B56" w:rsidP="00121B56">
      <w:pPr>
        <w:numPr>
          <w:ilvl w:val="0"/>
          <w:numId w:val="34"/>
        </w:numPr>
        <w:tabs>
          <w:tab w:val="left" w:pos="1276"/>
        </w:tabs>
        <w:ind w:left="0" w:firstLine="709"/>
        <w:jc w:val="both"/>
        <w:rPr>
          <w:sz w:val="28"/>
          <w:szCs w:val="28"/>
        </w:rPr>
      </w:pPr>
      <w:r w:rsidRPr="00661CD0">
        <w:rPr>
          <w:sz w:val="28"/>
          <w:szCs w:val="28"/>
        </w:rPr>
        <w:t xml:space="preserve">системы управления перевозками с использованием </w:t>
      </w:r>
      <w:r>
        <w:rPr>
          <w:sz w:val="28"/>
          <w:szCs w:val="28"/>
        </w:rPr>
        <w:t>искусственного интеллекта</w:t>
      </w:r>
      <w:r w:rsidRPr="00661CD0">
        <w:rPr>
          <w:sz w:val="28"/>
          <w:szCs w:val="28"/>
        </w:rPr>
        <w:t>;</w:t>
      </w:r>
    </w:p>
    <w:p w14:paraId="64FEBD61" w14:textId="77777777" w:rsidR="00121B56" w:rsidRPr="00661CD0" w:rsidRDefault="00121B56" w:rsidP="00121B56">
      <w:pPr>
        <w:numPr>
          <w:ilvl w:val="0"/>
          <w:numId w:val="34"/>
        </w:numPr>
        <w:tabs>
          <w:tab w:val="left" w:pos="1276"/>
        </w:tabs>
        <w:ind w:left="0" w:firstLine="709"/>
        <w:jc w:val="both"/>
        <w:rPr>
          <w:sz w:val="28"/>
          <w:szCs w:val="28"/>
        </w:rPr>
      </w:pPr>
      <w:r w:rsidRPr="00661CD0">
        <w:rPr>
          <w:sz w:val="28"/>
          <w:szCs w:val="28"/>
        </w:rPr>
        <w:t xml:space="preserve">безопасность на </w:t>
      </w:r>
      <w:r>
        <w:rPr>
          <w:sz w:val="28"/>
          <w:szCs w:val="28"/>
        </w:rPr>
        <w:t>железной дороге</w:t>
      </w:r>
      <w:r w:rsidRPr="00661CD0">
        <w:rPr>
          <w:sz w:val="28"/>
          <w:szCs w:val="28"/>
        </w:rPr>
        <w:t xml:space="preserve"> и доступные природоохранные технологии;</w:t>
      </w:r>
    </w:p>
    <w:p w14:paraId="1BB428DA" w14:textId="77777777" w:rsidR="00121B56" w:rsidRPr="00661CD0" w:rsidRDefault="00121B56" w:rsidP="00121B56">
      <w:pPr>
        <w:numPr>
          <w:ilvl w:val="0"/>
          <w:numId w:val="34"/>
        </w:numPr>
        <w:tabs>
          <w:tab w:val="left" w:pos="1276"/>
        </w:tabs>
        <w:ind w:left="0" w:firstLine="709"/>
        <w:jc w:val="both"/>
        <w:rPr>
          <w:sz w:val="28"/>
          <w:szCs w:val="28"/>
        </w:rPr>
      </w:pPr>
      <w:r w:rsidRPr="00661CD0">
        <w:rPr>
          <w:sz w:val="28"/>
          <w:szCs w:val="28"/>
        </w:rPr>
        <w:t>вокзалы будущего.</w:t>
      </w:r>
    </w:p>
    <w:p w14:paraId="698FFB46" w14:textId="77777777" w:rsidR="00121B56" w:rsidRPr="00661CD0" w:rsidRDefault="00121B56" w:rsidP="00121B56">
      <w:pPr>
        <w:numPr>
          <w:ilvl w:val="0"/>
          <w:numId w:val="21"/>
        </w:numPr>
        <w:tabs>
          <w:tab w:val="left" w:pos="1276"/>
        </w:tabs>
        <w:ind w:left="0" w:firstLine="709"/>
        <w:rPr>
          <w:sz w:val="28"/>
          <w:szCs w:val="28"/>
        </w:rPr>
      </w:pPr>
      <w:r>
        <w:rPr>
          <w:sz w:val="28"/>
          <w:szCs w:val="28"/>
        </w:rPr>
        <w:t>Информационные</w:t>
      </w:r>
      <w:r w:rsidRPr="00661CD0">
        <w:rPr>
          <w:sz w:val="28"/>
          <w:szCs w:val="28"/>
        </w:rPr>
        <w:t xml:space="preserve"> и виртуальные технологии</w:t>
      </w:r>
    </w:p>
    <w:p w14:paraId="53A7A297" w14:textId="77777777" w:rsidR="00121B56" w:rsidRPr="00661CD0" w:rsidRDefault="00121B56" w:rsidP="00121B56">
      <w:pPr>
        <w:numPr>
          <w:ilvl w:val="0"/>
          <w:numId w:val="35"/>
        </w:numPr>
        <w:tabs>
          <w:tab w:val="left" w:pos="1276"/>
        </w:tabs>
        <w:ind w:left="0" w:firstLine="709"/>
        <w:jc w:val="both"/>
        <w:rPr>
          <w:sz w:val="28"/>
          <w:szCs w:val="28"/>
        </w:rPr>
      </w:pPr>
      <w:r w:rsidRPr="00661CD0">
        <w:rPr>
          <w:sz w:val="28"/>
          <w:szCs w:val="28"/>
        </w:rPr>
        <w:t>защита персональных данных и технолог</w:t>
      </w:r>
      <w:proofErr w:type="gramStart"/>
      <w:r w:rsidRPr="00661CD0">
        <w:rPr>
          <w:sz w:val="28"/>
          <w:szCs w:val="28"/>
        </w:rPr>
        <w:t>ии ау</w:t>
      </w:r>
      <w:proofErr w:type="gramEnd"/>
      <w:r w:rsidRPr="00661CD0">
        <w:rPr>
          <w:sz w:val="28"/>
          <w:szCs w:val="28"/>
        </w:rPr>
        <w:t>тентификации клиентов;</w:t>
      </w:r>
    </w:p>
    <w:p w14:paraId="611565DA" w14:textId="77777777" w:rsidR="00121B56" w:rsidRPr="00661CD0" w:rsidRDefault="00121B56" w:rsidP="00121B56">
      <w:pPr>
        <w:numPr>
          <w:ilvl w:val="0"/>
          <w:numId w:val="35"/>
        </w:numPr>
        <w:tabs>
          <w:tab w:val="left" w:pos="1276"/>
        </w:tabs>
        <w:ind w:left="0" w:firstLine="709"/>
        <w:jc w:val="both"/>
        <w:rPr>
          <w:sz w:val="28"/>
          <w:szCs w:val="28"/>
        </w:rPr>
      </w:pPr>
      <w:r w:rsidRPr="00661CD0">
        <w:rPr>
          <w:sz w:val="28"/>
          <w:szCs w:val="28"/>
        </w:rPr>
        <w:t xml:space="preserve">банки на прямой связи с Интернетом вещей: изобретения, которые напрямую позволяют, например, планировать и оплачивать покупки, услуги </w:t>
      </w:r>
      <w:r>
        <w:rPr>
          <w:sz w:val="28"/>
          <w:szCs w:val="28"/>
        </w:rPr>
        <w:t>жилищно-коммунального хозяйства</w:t>
      </w:r>
      <w:r w:rsidRPr="00661CD0">
        <w:rPr>
          <w:sz w:val="28"/>
          <w:szCs w:val="28"/>
        </w:rPr>
        <w:t>, спорт, туризм и др.;</w:t>
      </w:r>
    </w:p>
    <w:p w14:paraId="0CF144B9" w14:textId="77777777" w:rsidR="00121B56" w:rsidRPr="00661CD0" w:rsidRDefault="00121B56" w:rsidP="00121B56">
      <w:pPr>
        <w:numPr>
          <w:ilvl w:val="0"/>
          <w:numId w:val="35"/>
        </w:numPr>
        <w:tabs>
          <w:tab w:val="left" w:pos="1276"/>
        </w:tabs>
        <w:ind w:left="0" w:firstLine="709"/>
        <w:jc w:val="both"/>
        <w:rPr>
          <w:sz w:val="28"/>
          <w:szCs w:val="28"/>
        </w:rPr>
      </w:pPr>
      <w:r w:rsidRPr="00661CD0">
        <w:rPr>
          <w:sz w:val="28"/>
          <w:szCs w:val="28"/>
        </w:rPr>
        <w:t>технические решения по сбору, анализу и хранению данных;</w:t>
      </w:r>
    </w:p>
    <w:p w14:paraId="1EE62F99" w14:textId="77777777" w:rsidR="00121B56" w:rsidRPr="00661CD0" w:rsidRDefault="00121B56" w:rsidP="00121B56">
      <w:pPr>
        <w:numPr>
          <w:ilvl w:val="0"/>
          <w:numId w:val="35"/>
        </w:numPr>
        <w:tabs>
          <w:tab w:val="left" w:pos="1276"/>
        </w:tabs>
        <w:ind w:left="0" w:firstLine="709"/>
        <w:jc w:val="both"/>
        <w:rPr>
          <w:sz w:val="28"/>
          <w:szCs w:val="28"/>
        </w:rPr>
      </w:pPr>
      <w:r w:rsidRPr="00661CD0">
        <w:rPr>
          <w:sz w:val="28"/>
          <w:szCs w:val="28"/>
        </w:rPr>
        <w:t>решения для защиты данных (например, уязвимости в веб-приложениях и в умных системах «интернет вещей»);</w:t>
      </w:r>
    </w:p>
    <w:p w14:paraId="7FBCB182" w14:textId="77777777" w:rsidR="00121B56" w:rsidRPr="00661CD0" w:rsidRDefault="00121B56" w:rsidP="00121B56">
      <w:pPr>
        <w:numPr>
          <w:ilvl w:val="0"/>
          <w:numId w:val="35"/>
        </w:numPr>
        <w:tabs>
          <w:tab w:val="left" w:pos="1276"/>
        </w:tabs>
        <w:ind w:left="0" w:firstLine="709"/>
        <w:jc w:val="both"/>
        <w:rPr>
          <w:sz w:val="28"/>
          <w:szCs w:val="28"/>
        </w:rPr>
      </w:pPr>
      <w:r w:rsidRPr="00661CD0">
        <w:rPr>
          <w:sz w:val="28"/>
          <w:szCs w:val="28"/>
        </w:rPr>
        <w:t>инновационные системы аутентификации: биометрия, ключи доступа, пароли;</w:t>
      </w:r>
    </w:p>
    <w:p w14:paraId="04F2B986" w14:textId="77777777" w:rsidR="00121B56" w:rsidRPr="00661CD0" w:rsidRDefault="00121B56" w:rsidP="00121B56">
      <w:pPr>
        <w:numPr>
          <w:ilvl w:val="0"/>
          <w:numId w:val="35"/>
        </w:numPr>
        <w:tabs>
          <w:tab w:val="left" w:pos="1276"/>
        </w:tabs>
        <w:ind w:left="0" w:firstLine="709"/>
        <w:jc w:val="both"/>
        <w:rPr>
          <w:sz w:val="28"/>
          <w:szCs w:val="28"/>
        </w:rPr>
      </w:pPr>
      <w:r w:rsidRPr="00661CD0">
        <w:rPr>
          <w:sz w:val="28"/>
          <w:szCs w:val="28"/>
        </w:rPr>
        <w:t>большие данные и машинное обучение: постановка реальной задачи (сферы применения) и разработка программного решения, возможно, концепции готового приложения;</w:t>
      </w:r>
    </w:p>
    <w:p w14:paraId="6EC3EF5E" w14:textId="77777777" w:rsidR="00121B56" w:rsidRPr="00661CD0" w:rsidRDefault="00121B56" w:rsidP="00121B56">
      <w:pPr>
        <w:numPr>
          <w:ilvl w:val="0"/>
          <w:numId w:val="35"/>
        </w:numPr>
        <w:tabs>
          <w:tab w:val="left" w:pos="1276"/>
        </w:tabs>
        <w:ind w:left="0" w:firstLine="709"/>
        <w:jc w:val="both"/>
        <w:rPr>
          <w:sz w:val="28"/>
          <w:szCs w:val="28"/>
        </w:rPr>
      </w:pPr>
      <w:proofErr w:type="spellStart"/>
      <w:proofErr w:type="gramStart"/>
      <w:r w:rsidRPr="00661CD0">
        <w:rPr>
          <w:sz w:val="28"/>
          <w:szCs w:val="28"/>
        </w:rPr>
        <w:t>нейросети</w:t>
      </w:r>
      <w:proofErr w:type="spellEnd"/>
      <w:r w:rsidRPr="00661CD0">
        <w:rPr>
          <w:sz w:val="28"/>
          <w:szCs w:val="28"/>
        </w:rPr>
        <w:t>, распознающие пользователя и интегрированные в предметы Интернета вещей;</w:t>
      </w:r>
      <w:proofErr w:type="gramEnd"/>
    </w:p>
    <w:p w14:paraId="6DC2D0FF" w14:textId="77777777" w:rsidR="00121B56" w:rsidRPr="00661CD0" w:rsidRDefault="00121B56" w:rsidP="00121B56">
      <w:pPr>
        <w:numPr>
          <w:ilvl w:val="0"/>
          <w:numId w:val="35"/>
        </w:numPr>
        <w:tabs>
          <w:tab w:val="left" w:pos="1276"/>
        </w:tabs>
        <w:ind w:left="0" w:firstLine="709"/>
        <w:jc w:val="both"/>
        <w:rPr>
          <w:sz w:val="28"/>
          <w:szCs w:val="28"/>
        </w:rPr>
      </w:pPr>
      <w:proofErr w:type="spellStart"/>
      <w:r w:rsidRPr="00661CD0">
        <w:rPr>
          <w:sz w:val="28"/>
          <w:szCs w:val="28"/>
        </w:rPr>
        <w:t>нейросети</w:t>
      </w:r>
      <w:proofErr w:type="spellEnd"/>
      <w:r w:rsidRPr="00661CD0">
        <w:rPr>
          <w:sz w:val="28"/>
          <w:szCs w:val="28"/>
        </w:rPr>
        <w:t xml:space="preserve"> для генерац</w:t>
      </w:r>
      <w:proofErr w:type="gramStart"/>
      <w:r w:rsidRPr="00661CD0">
        <w:rPr>
          <w:sz w:val="28"/>
          <w:szCs w:val="28"/>
        </w:rPr>
        <w:t>ии ау</w:t>
      </w:r>
      <w:proofErr w:type="gramEnd"/>
      <w:r w:rsidRPr="00661CD0">
        <w:rPr>
          <w:sz w:val="28"/>
          <w:szCs w:val="28"/>
        </w:rPr>
        <w:t>дио и видео контента и изображений, разработка приложений с их использованием;</w:t>
      </w:r>
    </w:p>
    <w:p w14:paraId="65D8BD8C" w14:textId="77777777" w:rsidR="00121B56" w:rsidRPr="00661CD0" w:rsidRDefault="00121B56" w:rsidP="00121B56">
      <w:pPr>
        <w:numPr>
          <w:ilvl w:val="0"/>
          <w:numId w:val="35"/>
        </w:numPr>
        <w:tabs>
          <w:tab w:val="left" w:pos="1276"/>
        </w:tabs>
        <w:ind w:left="0" w:firstLine="709"/>
        <w:jc w:val="both"/>
        <w:rPr>
          <w:sz w:val="28"/>
          <w:szCs w:val="28"/>
        </w:rPr>
      </w:pPr>
      <w:r w:rsidRPr="00661CD0">
        <w:rPr>
          <w:sz w:val="28"/>
          <w:szCs w:val="28"/>
        </w:rPr>
        <w:t xml:space="preserve">разработка </w:t>
      </w:r>
      <w:proofErr w:type="gramStart"/>
      <w:r w:rsidRPr="00661CD0">
        <w:rPr>
          <w:sz w:val="28"/>
          <w:szCs w:val="28"/>
        </w:rPr>
        <w:t>чат-ботов</w:t>
      </w:r>
      <w:proofErr w:type="gramEnd"/>
      <w:r w:rsidRPr="00661CD0">
        <w:rPr>
          <w:sz w:val="28"/>
          <w:szCs w:val="28"/>
        </w:rPr>
        <w:t xml:space="preserve"> с использованием искусственного интеллекта.</w:t>
      </w:r>
    </w:p>
    <w:p w14:paraId="46EC87E3" w14:textId="77777777" w:rsidR="00121B56" w:rsidRPr="00661CD0" w:rsidRDefault="00121B56" w:rsidP="00121B56">
      <w:pPr>
        <w:widowControl w:val="0"/>
        <w:numPr>
          <w:ilvl w:val="0"/>
          <w:numId w:val="21"/>
        </w:numPr>
        <w:tabs>
          <w:tab w:val="left" w:pos="0"/>
          <w:tab w:val="left" w:pos="1276"/>
        </w:tabs>
        <w:ind w:left="0" w:firstLine="709"/>
        <w:contextualSpacing/>
        <w:jc w:val="both"/>
        <w:rPr>
          <w:sz w:val="28"/>
          <w:szCs w:val="28"/>
        </w:rPr>
      </w:pPr>
      <w:r w:rsidRPr="00661CD0">
        <w:rPr>
          <w:sz w:val="28"/>
          <w:szCs w:val="28"/>
        </w:rPr>
        <w:t>Равенство возможностей</w:t>
      </w:r>
    </w:p>
    <w:p w14:paraId="7B25FC1C" w14:textId="77777777" w:rsidR="00121B56" w:rsidRPr="00661CD0" w:rsidRDefault="00121B56" w:rsidP="00121B56">
      <w:pPr>
        <w:widowControl w:val="0"/>
        <w:numPr>
          <w:ilvl w:val="0"/>
          <w:numId w:val="36"/>
        </w:numPr>
        <w:tabs>
          <w:tab w:val="left" w:pos="0"/>
          <w:tab w:val="left" w:pos="1276"/>
        </w:tabs>
        <w:ind w:left="0" w:firstLine="709"/>
        <w:contextualSpacing/>
        <w:jc w:val="both"/>
        <w:rPr>
          <w:sz w:val="28"/>
          <w:szCs w:val="28"/>
        </w:rPr>
      </w:pPr>
      <w:r w:rsidRPr="00661CD0">
        <w:rPr>
          <w:sz w:val="28"/>
          <w:szCs w:val="28"/>
        </w:rPr>
        <w:t>разработка технологических решений, обеспечивающих равенство образовательных возможностей и инклюзивное образование;</w:t>
      </w:r>
    </w:p>
    <w:p w14:paraId="7B45A68B" w14:textId="77777777" w:rsidR="00121B56" w:rsidRPr="00661CD0" w:rsidRDefault="00121B56" w:rsidP="00121B56">
      <w:pPr>
        <w:widowControl w:val="0"/>
        <w:numPr>
          <w:ilvl w:val="0"/>
          <w:numId w:val="36"/>
        </w:numPr>
        <w:tabs>
          <w:tab w:val="left" w:pos="0"/>
          <w:tab w:val="left" w:pos="1276"/>
        </w:tabs>
        <w:ind w:left="0" w:firstLine="709"/>
        <w:contextualSpacing/>
        <w:jc w:val="both"/>
        <w:rPr>
          <w:sz w:val="28"/>
          <w:szCs w:val="28"/>
        </w:rPr>
      </w:pPr>
      <w:r w:rsidRPr="00661CD0">
        <w:rPr>
          <w:sz w:val="28"/>
          <w:szCs w:val="28"/>
        </w:rPr>
        <w:t>помощь людям, оказавшимся в тяжелой жизненной ситуации;</w:t>
      </w:r>
    </w:p>
    <w:p w14:paraId="3A1323C0" w14:textId="77777777" w:rsidR="00121B56" w:rsidRPr="00661CD0" w:rsidRDefault="00121B56" w:rsidP="00121B56">
      <w:pPr>
        <w:widowControl w:val="0"/>
        <w:numPr>
          <w:ilvl w:val="0"/>
          <w:numId w:val="36"/>
        </w:numPr>
        <w:tabs>
          <w:tab w:val="left" w:pos="0"/>
          <w:tab w:val="left" w:pos="1276"/>
        </w:tabs>
        <w:ind w:left="0" w:firstLine="709"/>
        <w:contextualSpacing/>
        <w:jc w:val="both"/>
        <w:rPr>
          <w:sz w:val="28"/>
          <w:szCs w:val="28"/>
        </w:rPr>
      </w:pPr>
      <w:r w:rsidRPr="00661CD0">
        <w:rPr>
          <w:sz w:val="28"/>
          <w:szCs w:val="28"/>
        </w:rPr>
        <w:t>добрый мир: технологические решения для повышения качества жизни, образования, профориентации детей с особенностями развития.</w:t>
      </w:r>
    </w:p>
    <w:p w14:paraId="0B4F3CF8" w14:textId="77777777" w:rsidR="00121B56" w:rsidRPr="00661CD0" w:rsidRDefault="00121B56" w:rsidP="00121B56">
      <w:pPr>
        <w:numPr>
          <w:ilvl w:val="0"/>
          <w:numId w:val="21"/>
        </w:numPr>
        <w:tabs>
          <w:tab w:val="left" w:pos="1276"/>
        </w:tabs>
        <w:ind w:left="0" w:firstLine="709"/>
        <w:rPr>
          <w:sz w:val="28"/>
          <w:szCs w:val="28"/>
        </w:rPr>
      </w:pPr>
      <w:r w:rsidRPr="00661CD0">
        <w:rPr>
          <w:sz w:val="28"/>
          <w:szCs w:val="28"/>
        </w:rPr>
        <w:t>Проекты в области популяризации науки и техники</w:t>
      </w:r>
    </w:p>
    <w:p w14:paraId="79E29CC1" w14:textId="77777777" w:rsidR="00121B56" w:rsidRPr="00661CD0" w:rsidRDefault="00121B56" w:rsidP="00121B56">
      <w:pPr>
        <w:numPr>
          <w:ilvl w:val="0"/>
          <w:numId w:val="37"/>
        </w:numPr>
        <w:tabs>
          <w:tab w:val="left" w:pos="1276"/>
        </w:tabs>
        <w:ind w:left="0" w:firstLine="709"/>
        <w:jc w:val="both"/>
        <w:rPr>
          <w:sz w:val="28"/>
          <w:szCs w:val="28"/>
        </w:rPr>
      </w:pPr>
      <w:r w:rsidRPr="00661CD0">
        <w:rPr>
          <w:sz w:val="28"/>
          <w:szCs w:val="28"/>
        </w:rPr>
        <w:t>детские и молодежные информационные и образовательные проекты по популяризации научных и технических знаний;</w:t>
      </w:r>
    </w:p>
    <w:p w14:paraId="05A48DD4" w14:textId="77777777" w:rsidR="00121B56" w:rsidRPr="00661CD0" w:rsidRDefault="00121B56" w:rsidP="00121B56">
      <w:pPr>
        <w:numPr>
          <w:ilvl w:val="0"/>
          <w:numId w:val="37"/>
        </w:numPr>
        <w:tabs>
          <w:tab w:val="left" w:pos="1276"/>
        </w:tabs>
        <w:ind w:left="0" w:firstLine="709"/>
        <w:jc w:val="both"/>
        <w:rPr>
          <w:sz w:val="28"/>
          <w:szCs w:val="28"/>
        </w:rPr>
      </w:pPr>
      <w:r w:rsidRPr="00661CD0">
        <w:rPr>
          <w:sz w:val="28"/>
          <w:szCs w:val="28"/>
        </w:rPr>
        <w:t>юные журналисты об инженерах и изобретателях. Собрать и написать материал, разработать видеофильм или другой мультимедийный проект, направленный на популяризацию науки и техники;</w:t>
      </w:r>
    </w:p>
    <w:p w14:paraId="14E1BF48" w14:textId="77777777" w:rsidR="00121B56" w:rsidRPr="00661CD0" w:rsidRDefault="00121B56" w:rsidP="00121B56">
      <w:pPr>
        <w:numPr>
          <w:ilvl w:val="0"/>
          <w:numId w:val="37"/>
        </w:numPr>
        <w:tabs>
          <w:tab w:val="left" w:pos="1276"/>
        </w:tabs>
        <w:ind w:left="0" w:firstLine="709"/>
        <w:jc w:val="both"/>
        <w:rPr>
          <w:sz w:val="28"/>
          <w:szCs w:val="28"/>
        </w:rPr>
      </w:pPr>
      <w:r w:rsidRPr="00661CD0">
        <w:rPr>
          <w:sz w:val="28"/>
          <w:szCs w:val="28"/>
        </w:rPr>
        <w:t>история изобретательского движения в нашей стране. Интересные факты и примеры изобретательства в вашем регионе;</w:t>
      </w:r>
    </w:p>
    <w:p w14:paraId="3373E8A7" w14:textId="77777777" w:rsidR="00121B56" w:rsidRPr="00661CD0" w:rsidRDefault="00121B56" w:rsidP="00121B56">
      <w:pPr>
        <w:numPr>
          <w:ilvl w:val="0"/>
          <w:numId w:val="37"/>
        </w:numPr>
        <w:tabs>
          <w:tab w:val="left" w:pos="1276"/>
        </w:tabs>
        <w:ind w:left="0" w:firstLine="709"/>
        <w:jc w:val="both"/>
        <w:rPr>
          <w:sz w:val="28"/>
          <w:szCs w:val="28"/>
        </w:rPr>
      </w:pPr>
      <w:proofErr w:type="gramStart"/>
      <w:r w:rsidRPr="00661CD0">
        <w:rPr>
          <w:sz w:val="28"/>
          <w:szCs w:val="28"/>
        </w:rPr>
        <w:t>мой</w:t>
      </w:r>
      <w:proofErr w:type="gramEnd"/>
      <w:r w:rsidRPr="00661CD0">
        <w:rPr>
          <w:sz w:val="28"/>
          <w:szCs w:val="28"/>
        </w:rPr>
        <w:t xml:space="preserve"> блог об изобретателях и изобретениях самый популярный! Создать блог и привлечь максимальное количество зрителей.</w:t>
      </w:r>
    </w:p>
    <w:p w14:paraId="00B10AB1" w14:textId="77777777" w:rsidR="00121B56" w:rsidRPr="00661CD0" w:rsidRDefault="00121B56" w:rsidP="00121B56">
      <w:pPr>
        <w:numPr>
          <w:ilvl w:val="0"/>
          <w:numId w:val="21"/>
        </w:numPr>
        <w:tabs>
          <w:tab w:val="left" w:pos="1276"/>
        </w:tabs>
        <w:ind w:left="0" w:firstLine="709"/>
        <w:rPr>
          <w:sz w:val="28"/>
          <w:szCs w:val="28"/>
        </w:rPr>
      </w:pPr>
      <w:r w:rsidRPr="00661CD0">
        <w:rPr>
          <w:sz w:val="28"/>
          <w:szCs w:val="28"/>
        </w:rPr>
        <w:t>Волонтерские проекты</w:t>
      </w:r>
    </w:p>
    <w:p w14:paraId="22F3C85F" w14:textId="77777777" w:rsidR="00121B56" w:rsidRPr="00661CD0" w:rsidRDefault="00121B56" w:rsidP="00121B56">
      <w:pPr>
        <w:numPr>
          <w:ilvl w:val="0"/>
          <w:numId w:val="38"/>
        </w:numPr>
        <w:tabs>
          <w:tab w:val="left" w:pos="1276"/>
        </w:tabs>
        <w:ind w:left="0" w:firstLine="709"/>
        <w:jc w:val="both"/>
        <w:rPr>
          <w:sz w:val="28"/>
          <w:szCs w:val="28"/>
        </w:rPr>
      </w:pPr>
      <w:r w:rsidRPr="00661CD0">
        <w:rPr>
          <w:sz w:val="28"/>
          <w:szCs w:val="28"/>
        </w:rPr>
        <w:t>«Включайся!»: предложите свой волонтерский проект, к которому смогут подключиться юные техники и изобретатели со всей России;</w:t>
      </w:r>
    </w:p>
    <w:p w14:paraId="7D5AB475" w14:textId="77777777" w:rsidR="00121B56" w:rsidRPr="00661CD0" w:rsidRDefault="00121B56" w:rsidP="00121B56">
      <w:pPr>
        <w:numPr>
          <w:ilvl w:val="0"/>
          <w:numId w:val="38"/>
        </w:numPr>
        <w:tabs>
          <w:tab w:val="left" w:pos="1276"/>
        </w:tabs>
        <w:ind w:left="0" w:firstLine="709"/>
        <w:jc w:val="both"/>
        <w:rPr>
          <w:sz w:val="28"/>
          <w:szCs w:val="28"/>
        </w:rPr>
      </w:pPr>
      <w:r w:rsidRPr="00661CD0">
        <w:rPr>
          <w:sz w:val="28"/>
          <w:szCs w:val="28"/>
        </w:rPr>
        <w:t xml:space="preserve">детская журналистика: проекты по созданию школьных журналов, газет и прочих тематических </w:t>
      </w:r>
      <w:r>
        <w:rPr>
          <w:sz w:val="28"/>
          <w:szCs w:val="28"/>
        </w:rPr>
        <w:t>средств массовой информации</w:t>
      </w:r>
      <w:r w:rsidRPr="00661CD0">
        <w:rPr>
          <w:sz w:val="28"/>
          <w:szCs w:val="28"/>
        </w:rPr>
        <w:t xml:space="preserve"> и </w:t>
      </w:r>
      <w:proofErr w:type="spellStart"/>
      <w:r w:rsidRPr="00661CD0">
        <w:rPr>
          <w:sz w:val="28"/>
          <w:szCs w:val="28"/>
        </w:rPr>
        <w:t>соцсетей</w:t>
      </w:r>
      <w:proofErr w:type="spellEnd"/>
      <w:r w:rsidRPr="00661CD0">
        <w:rPr>
          <w:sz w:val="28"/>
          <w:szCs w:val="28"/>
        </w:rPr>
        <w:t>;</w:t>
      </w:r>
    </w:p>
    <w:p w14:paraId="1BC9F0F1" w14:textId="77777777" w:rsidR="00121B56" w:rsidRPr="00661CD0" w:rsidRDefault="00121B56" w:rsidP="00121B56">
      <w:pPr>
        <w:numPr>
          <w:ilvl w:val="0"/>
          <w:numId w:val="38"/>
        </w:numPr>
        <w:tabs>
          <w:tab w:val="left" w:pos="1276"/>
        </w:tabs>
        <w:ind w:left="0" w:firstLine="709"/>
        <w:jc w:val="both"/>
        <w:rPr>
          <w:sz w:val="28"/>
          <w:szCs w:val="28"/>
        </w:rPr>
      </w:pPr>
      <w:r w:rsidRPr="00661CD0">
        <w:rPr>
          <w:sz w:val="28"/>
          <w:szCs w:val="28"/>
        </w:rPr>
        <w:lastRenderedPageBreak/>
        <w:t>событийные мероприятия: предложите и представьте концепцию регионального или всероссийского мероприятия, которое сможет объединять, вдохновлять и быть полезным для школьников и молодежи.</w:t>
      </w:r>
    </w:p>
    <w:p w14:paraId="2D2D1628" w14:textId="77777777" w:rsidR="00121B56" w:rsidRPr="0044393C" w:rsidRDefault="00121B56" w:rsidP="00121B56">
      <w:pPr>
        <w:pStyle w:val="ac"/>
        <w:numPr>
          <w:ilvl w:val="0"/>
          <w:numId w:val="21"/>
        </w:numPr>
        <w:spacing w:before="0" w:after="0" w:line="276" w:lineRule="auto"/>
        <w:ind w:left="0" w:firstLine="709"/>
        <w:contextualSpacing/>
        <w:jc w:val="both"/>
        <w:rPr>
          <w:bCs/>
          <w:sz w:val="28"/>
          <w:szCs w:val="28"/>
          <w:bdr w:val="none" w:sz="0" w:space="0" w:color="auto" w:frame="1"/>
          <w:shd w:val="clear" w:color="auto" w:fill="FFFFFF"/>
        </w:rPr>
      </w:pPr>
      <w:r w:rsidRPr="0044393C">
        <w:rPr>
          <w:bCs/>
          <w:sz w:val="28"/>
          <w:szCs w:val="28"/>
          <w:bdr w:val="none" w:sz="0" w:space="0" w:color="auto" w:frame="1"/>
          <w:shd w:val="clear" w:color="auto" w:fill="FFFFFF"/>
        </w:rPr>
        <w:t>Информационн</w:t>
      </w:r>
      <w:r>
        <w:rPr>
          <w:bCs/>
          <w:sz w:val="28"/>
          <w:szCs w:val="28"/>
          <w:bdr w:val="none" w:sz="0" w:space="0" w:color="auto" w:frame="1"/>
          <w:shd w:val="clear" w:color="auto" w:fill="FFFFFF"/>
        </w:rPr>
        <w:t>о-</w:t>
      </w:r>
      <w:r w:rsidRPr="0044393C">
        <w:rPr>
          <w:bCs/>
          <w:sz w:val="28"/>
          <w:szCs w:val="28"/>
          <w:bdr w:val="none" w:sz="0" w:space="0" w:color="auto" w:frame="1"/>
          <w:shd w:val="clear" w:color="auto" w:fill="FFFFFF"/>
        </w:rPr>
        <w:t>технологи</w:t>
      </w:r>
      <w:r>
        <w:rPr>
          <w:bCs/>
          <w:sz w:val="28"/>
          <w:szCs w:val="28"/>
          <w:bdr w:val="none" w:sz="0" w:space="0" w:color="auto" w:frame="1"/>
          <w:shd w:val="clear" w:color="auto" w:fill="FFFFFF"/>
        </w:rPr>
        <w:t>ческие</w:t>
      </w:r>
      <w:r w:rsidRPr="0044393C">
        <w:rPr>
          <w:bCs/>
          <w:sz w:val="28"/>
          <w:szCs w:val="28"/>
          <w:bdr w:val="none" w:sz="0" w:space="0" w:color="auto" w:frame="1"/>
          <w:shd w:val="clear" w:color="auto" w:fill="FFFFFF"/>
        </w:rPr>
        <w:t xml:space="preserve"> решения на этапе сбора и накопления отходов</w:t>
      </w:r>
    </w:p>
    <w:p w14:paraId="35B7D6BF" w14:textId="77777777" w:rsidR="00121B56" w:rsidRPr="00661CD0" w:rsidRDefault="00121B56" w:rsidP="00121B56">
      <w:pPr>
        <w:widowControl w:val="0"/>
        <w:numPr>
          <w:ilvl w:val="0"/>
          <w:numId w:val="39"/>
        </w:numPr>
        <w:tabs>
          <w:tab w:val="left" w:pos="0"/>
          <w:tab w:val="left" w:pos="1276"/>
        </w:tabs>
        <w:ind w:left="0" w:firstLine="709"/>
        <w:contextualSpacing/>
        <w:jc w:val="both"/>
        <w:rPr>
          <w:sz w:val="28"/>
          <w:szCs w:val="28"/>
        </w:rPr>
      </w:pPr>
      <w:r w:rsidRPr="00661CD0">
        <w:rPr>
          <w:sz w:val="28"/>
          <w:szCs w:val="28"/>
        </w:rPr>
        <w:t xml:space="preserve">предложения по созданию автоматов по сбору вторсырья, предложения по новым функциям и техническим возможностям </w:t>
      </w:r>
      <w:proofErr w:type="spellStart"/>
      <w:r w:rsidRPr="00661CD0">
        <w:rPr>
          <w:sz w:val="28"/>
          <w:szCs w:val="28"/>
        </w:rPr>
        <w:t>фандоматов</w:t>
      </w:r>
      <w:proofErr w:type="spellEnd"/>
      <w:r w:rsidRPr="00661CD0">
        <w:rPr>
          <w:sz w:val="28"/>
          <w:szCs w:val="28"/>
        </w:rPr>
        <w:t xml:space="preserve"> по распознанию, сортировке и первичной обработке;</w:t>
      </w:r>
    </w:p>
    <w:p w14:paraId="68B62B89" w14:textId="77777777" w:rsidR="00121B56" w:rsidRPr="00661CD0" w:rsidRDefault="00121B56" w:rsidP="00121B56">
      <w:pPr>
        <w:widowControl w:val="0"/>
        <w:numPr>
          <w:ilvl w:val="0"/>
          <w:numId w:val="39"/>
        </w:numPr>
        <w:tabs>
          <w:tab w:val="left" w:pos="0"/>
          <w:tab w:val="left" w:pos="1276"/>
        </w:tabs>
        <w:ind w:left="0" w:firstLine="709"/>
        <w:contextualSpacing/>
        <w:jc w:val="both"/>
        <w:rPr>
          <w:sz w:val="28"/>
          <w:szCs w:val="28"/>
        </w:rPr>
      </w:pPr>
      <w:r>
        <w:rPr>
          <w:bCs/>
          <w:sz w:val="28"/>
          <w:szCs w:val="28"/>
        </w:rPr>
        <w:t>и</w:t>
      </w:r>
      <w:r w:rsidRPr="0044393C">
        <w:rPr>
          <w:bCs/>
          <w:sz w:val="28"/>
          <w:szCs w:val="28"/>
        </w:rPr>
        <w:t xml:space="preserve">нформационно-технологические решения </w:t>
      </w:r>
      <w:r w:rsidRPr="00661CD0">
        <w:rPr>
          <w:sz w:val="28"/>
          <w:szCs w:val="28"/>
        </w:rPr>
        <w:t xml:space="preserve">для мониторинга </w:t>
      </w:r>
      <w:proofErr w:type="spellStart"/>
      <w:r w:rsidRPr="00661CD0">
        <w:rPr>
          <w:sz w:val="28"/>
          <w:szCs w:val="28"/>
        </w:rPr>
        <w:t>заполненности</w:t>
      </w:r>
      <w:proofErr w:type="spellEnd"/>
      <w:r w:rsidRPr="00661CD0">
        <w:rPr>
          <w:sz w:val="28"/>
          <w:szCs w:val="28"/>
        </w:rPr>
        <w:t xml:space="preserve"> мусорных контейнеров и управления логистикой вывоза;</w:t>
      </w:r>
    </w:p>
    <w:p w14:paraId="2FB111EB" w14:textId="77777777" w:rsidR="00121B56" w:rsidRPr="00661CD0" w:rsidRDefault="00121B56" w:rsidP="00121B56">
      <w:pPr>
        <w:widowControl w:val="0"/>
        <w:numPr>
          <w:ilvl w:val="0"/>
          <w:numId w:val="39"/>
        </w:numPr>
        <w:tabs>
          <w:tab w:val="left" w:pos="0"/>
          <w:tab w:val="left" w:pos="1276"/>
        </w:tabs>
        <w:ind w:left="0" w:firstLine="709"/>
        <w:contextualSpacing/>
        <w:jc w:val="both"/>
        <w:rPr>
          <w:b/>
          <w:sz w:val="28"/>
          <w:szCs w:val="28"/>
        </w:rPr>
      </w:pPr>
      <w:r w:rsidRPr="00661CD0">
        <w:rPr>
          <w:sz w:val="28"/>
          <w:szCs w:val="28"/>
        </w:rPr>
        <w:t xml:space="preserve">умные технологические решения </w:t>
      </w:r>
      <w:proofErr w:type="gramStart"/>
      <w:r w:rsidRPr="00661CD0">
        <w:rPr>
          <w:sz w:val="28"/>
          <w:szCs w:val="28"/>
        </w:rPr>
        <w:t>для</w:t>
      </w:r>
      <w:proofErr w:type="gramEnd"/>
      <w:r w:rsidRPr="00661CD0">
        <w:rPr>
          <w:sz w:val="28"/>
          <w:szCs w:val="28"/>
        </w:rPr>
        <w:t xml:space="preserve"> </w:t>
      </w:r>
      <w:proofErr w:type="gramStart"/>
      <w:r w:rsidRPr="00661CD0">
        <w:rPr>
          <w:sz w:val="28"/>
          <w:szCs w:val="28"/>
        </w:rPr>
        <w:t>промышленной</w:t>
      </w:r>
      <w:proofErr w:type="gramEnd"/>
      <w:r w:rsidRPr="00661CD0">
        <w:rPr>
          <w:sz w:val="28"/>
          <w:szCs w:val="28"/>
        </w:rPr>
        <w:t xml:space="preserve"> сортировке отходов.</w:t>
      </w:r>
    </w:p>
    <w:p w14:paraId="37093478" w14:textId="77777777" w:rsidR="00121B56" w:rsidRPr="00661CD0" w:rsidRDefault="00121B56" w:rsidP="00121B56">
      <w:pPr>
        <w:widowControl w:val="0"/>
        <w:numPr>
          <w:ilvl w:val="0"/>
          <w:numId w:val="21"/>
        </w:numPr>
        <w:tabs>
          <w:tab w:val="left" w:pos="0"/>
          <w:tab w:val="left" w:pos="1276"/>
        </w:tabs>
        <w:ind w:left="0" w:firstLine="709"/>
        <w:contextualSpacing/>
        <w:jc w:val="both"/>
        <w:rPr>
          <w:b/>
          <w:sz w:val="28"/>
          <w:szCs w:val="28"/>
        </w:rPr>
      </w:pPr>
      <w:r w:rsidRPr="00661CD0">
        <w:rPr>
          <w:bCs/>
          <w:sz w:val="28"/>
          <w:szCs w:val="28"/>
          <w:bdr w:val="none" w:sz="0" w:space="0" w:color="auto" w:frame="1"/>
          <w:shd w:val="clear" w:color="auto" w:fill="FFFFFF"/>
        </w:rPr>
        <w:t>Глобальные климатические и техногенные</w:t>
      </w:r>
      <w:r w:rsidRPr="00661CD0">
        <w:rPr>
          <w:bCs/>
          <w:color w:val="444444"/>
          <w:sz w:val="28"/>
          <w:szCs w:val="28"/>
          <w:bdr w:val="none" w:sz="0" w:space="0" w:color="auto" w:frame="1"/>
          <w:shd w:val="clear" w:color="auto" w:fill="FFFFFF"/>
        </w:rPr>
        <w:t xml:space="preserve"> изменения</w:t>
      </w:r>
    </w:p>
    <w:p w14:paraId="772EC019" w14:textId="77777777" w:rsidR="00121B56" w:rsidRPr="00661CD0" w:rsidRDefault="00121B56" w:rsidP="00121B56">
      <w:pPr>
        <w:widowControl w:val="0"/>
        <w:numPr>
          <w:ilvl w:val="0"/>
          <w:numId w:val="40"/>
        </w:numPr>
        <w:tabs>
          <w:tab w:val="left" w:pos="0"/>
          <w:tab w:val="left" w:pos="1276"/>
        </w:tabs>
        <w:ind w:left="0" w:firstLine="709"/>
        <w:contextualSpacing/>
        <w:jc w:val="both"/>
        <w:rPr>
          <w:sz w:val="28"/>
          <w:szCs w:val="28"/>
        </w:rPr>
      </w:pPr>
      <w:r w:rsidRPr="00661CD0">
        <w:rPr>
          <w:sz w:val="28"/>
          <w:szCs w:val="28"/>
        </w:rPr>
        <w:t>чрезвычайные ситуации, связанные с климатическими изменениями таяния ледников, наводнения, пожары, землетрясения (средства мониторинга, предупреждения, защиты и устранения последствий т.д.);</w:t>
      </w:r>
    </w:p>
    <w:p w14:paraId="578C7D7C" w14:textId="77777777" w:rsidR="00121B56" w:rsidRPr="00661CD0" w:rsidRDefault="00121B56" w:rsidP="00121B56">
      <w:pPr>
        <w:widowControl w:val="0"/>
        <w:numPr>
          <w:ilvl w:val="0"/>
          <w:numId w:val="41"/>
        </w:numPr>
        <w:tabs>
          <w:tab w:val="left" w:pos="0"/>
          <w:tab w:val="left" w:pos="1276"/>
        </w:tabs>
        <w:ind w:left="0" w:firstLine="709"/>
        <w:contextualSpacing/>
        <w:jc w:val="both"/>
        <w:rPr>
          <w:sz w:val="28"/>
          <w:szCs w:val="28"/>
        </w:rPr>
      </w:pPr>
      <w:r w:rsidRPr="00661CD0">
        <w:rPr>
          <w:sz w:val="28"/>
          <w:szCs w:val="28"/>
        </w:rPr>
        <w:t xml:space="preserve">как </w:t>
      </w:r>
      <w:r w:rsidRPr="00152AE1">
        <w:rPr>
          <w:sz w:val="28"/>
          <w:szCs w:val="28"/>
        </w:rPr>
        <w:t>искусственный интеллект</w:t>
      </w:r>
      <w:r w:rsidRPr="00661CD0">
        <w:rPr>
          <w:sz w:val="28"/>
          <w:szCs w:val="28"/>
        </w:rPr>
        <w:t xml:space="preserve"> может спасать жизни на производстве;</w:t>
      </w:r>
    </w:p>
    <w:p w14:paraId="43B6E85F" w14:textId="77777777" w:rsidR="00121B56" w:rsidRPr="00661CD0" w:rsidRDefault="00121B56" w:rsidP="00121B56">
      <w:pPr>
        <w:widowControl w:val="0"/>
        <w:numPr>
          <w:ilvl w:val="0"/>
          <w:numId w:val="41"/>
        </w:numPr>
        <w:tabs>
          <w:tab w:val="left" w:pos="0"/>
          <w:tab w:val="left" w:pos="1276"/>
        </w:tabs>
        <w:ind w:left="0" w:firstLine="709"/>
        <w:contextualSpacing/>
        <w:jc w:val="both"/>
        <w:rPr>
          <w:sz w:val="28"/>
          <w:szCs w:val="28"/>
        </w:rPr>
      </w:pPr>
      <w:r w:rsidRPr="00661CD0">
        <w:rPr>
          <w:sz w:val="28"/>
          <w:szCs w:val="28"/>
        </w:rPr>
        <w:t>новые технологии и методы переработки отходов на промышленных предприятиях.</w:t>
      </w:r>
    </w:p>
    <w:p w14:paraId="5AFD54AF" w14:textId="77777777" w:rsidR="00121B56" w:rsidRPr="0044393C" w:rsidRDefault="00121B56" w:rsidP="00121B56">
      <w:pPr>
        <w:widowControl w:val="0"/>
        <w:numPr>
          <w:ilvl w:val="0"/>
          <w:numId w:val="21"/>
        </w:numPr>
        <w:tabs>
          <w:tab w:val="left" w:pos="0"/>
          <w:tab w:val="left" w:pos="1276"/>
        </w:tabs>
        <w:ind w:left="0" w:firstLine="709"/>
        <w:contextualSpacing/>
        <w:jc w:val="both"/>
        <w:rPr>
          <w:b/>
          <w:sz w:val="36"/>
          <w:szCs w:val="28"/>
        </w:rPr>
      </w:pPr>
      <w:r w:rsidRPr="0044393C">
        <w:rPr>
          <w:bCs/>
          <w:sz w:val="28"/>
          <w:szCs w:val="23"/>
          <w:bdr w:val="none" w:sz="0" w:space="0" w:color="auto" w:frame="1"/>
          <w:shd w:val="clear" w:color="auto" w:fill="FFFFFF"/>
        </w:rPr>
        <w:t>Спасение исчезающих видов животных и растений</w:t>
      </w:r>
    </w:p>
    <w:p w14:paraId="43A6A50D" w14:textId="77777777" w:rsidR="00121B56" w:rsidRPr="00661CD0" w:rsidRDefault="00121B56" w:rsidP="00121B56">
      <w:pPr>
        <w:widowControl w:val="0"/>
        <w:numPr>
          <w:ilvl w:val="0"/>
          <w:numId w:val="42"/>
        </w:numPr>
        <w:tabs>
          <w:tab w:val="left" w:pos="0"/>
          <w:tab w:val="left" w:pos="1276"/>
        </w:tabs>
        <w:ind w:left="0" w:firstLine="709"/>
        <w:contextualSpacing/>
        <w:jc w:val="both"/>
        <w:rPr>
          <w:sz w:val="28"/>
          <w:szCs w:val="28"/>
        </w:rPr>
      </w:pPr>
      <w:r w:rsidRPr="00661CD0">
        <w:rPr>
          <w:sz w:val="28"/>
          <w:szCs w:val="28"/>
        </w:rPr>
        <w:t>примеры исчезающих видов в республике и пути их спасения;</w:t>
      </w:r>
    </w:p>
    <w:p w14:paraId="6B16B7A4" w14:textId="77777777" w:rsidR="00121B56" w:rsidRPr="00661CD0" w:rsidRDefault="00121B56" w:rsidP="00121B56">
      <w:pPr>
        <w:widowControl w:val="0"/>
        <w:numPr>
          <w:ilvl w:val="0"/>
          <w:numId w:val="42"/>
        </w:numPr>
        <w:tabs>
          <w:tab w:val="left" w:pos="0"/>
          <w:tab w:val="left" w:pos="1276"/>
        </w:tabs>
        <w:ind w:left="0" w:firstLine="709"/>
        <w:contextualSpacing/>
        <w:jc w:val="both"/>
        <w:rPr>
          <w:sz w:val="28"/>
          <w:szCs w:val="28"/>
        </w:rPr>
      </w:pPr>
      <w:proofErr w:type="spellStart"/>
      <w:r w:rsidRPr="00661CD0">
        <w:rPr>
          <w:sz w:val="28"/>
          <w:szCs w:val="28"/>
        </w:rPr>
        <w:t>биоробототехника</w:t>
      </w:r>
      <w:proofErr w:type="spellEnd"/>
      <w:r w:rsidRPr="00661CD0">
        <w:rPr>
          <w:sz w:val="28"/>
          <w:szCs w:val="28"/>
        </w:rPr>
        <w:t>: приспособление техники к естественной среде (как использовать роботов для мониторинга, помощи, кормления, спасения животных и растений);</w:t>
      </w:r>
    </w:p>
    <w:p w14:paraId="618FF933" w14:textId="77777777" w:rsidR="00121B56" w:rsidRPr="00661CD0" w:rsidRDefault="00121B56" w:rsidP="00121B56">
      <w:pPr>
        <w:widowControl w:val="0"/>
        <w:numPr>
          <w:ilvl w:val="0"/>
          <w:numId w:val="42"/>
        </w:numPr>
        <w:tabs>
          <w:tab w:val="left" w:pos="0"/>
          <w:tab w:val="left" w:pos="1276"/>
        </w:tabs>
        <w:ind w:left="0" w:firstLine="709"/>
        <w:contextualSpacing/>
        <w:jc w:val="both"/>
        <w:rPr>
          <w:sz w:val="28"/>
          <w:szCs w:val="28"/>
        </w:rPr>
      </w:pPr>
      <w:r w:rsidRPr="00152AE1">
        <w:rPr>
          <w:bCs/>
          <w:sz w:val="28"/>
          <w:szCs w:val="28"/>
        </w:rPr>
        <w:t>информационно-технологические</w:t>
      </w:r>
      <w:r w:rsidRPr="00661CD0">
        <w:rPr>
          <w:sz w:val="28"/>
          <w:szCs w:val="28"/>
        </w:rPr>
        <w:t xml:space="preserve"> приложения, идеи блогов и прочие проекты, позволяющие привлечь широкое внимание к проблемам защиты окружающей среды.</w:t>
      </w:r>
    </w:p>
    <w:p w14:paraId="6B5805A6" w14:textId="77777777" w:rsidR="00121B56" w:rsidRPr="00661CD0" w:rsidRDefault="00121B56" w:rsidP="00121B56">
      <w:pPr>
        <w:widowControl w:val="0"/>
        <w:numPr>
          <w:ilvl w:val="0"/>
          <w:numId w:val="21"/>
        </w:numPr>
        <w:tabs>
          <w:tab w:val="left" w:pos="0"/>
          <w:tab w:val="left" w:pos="1276"/>
        </w:tabs>
        <w:ind w:left="0" w:firstLine="709"/>
        <w:contextualSpacing/>
        <w:jc w:val="both"/>
        <w:rPr>
          <w:b/>
          <w:sz w:val="44"/>
          <w:szCs w:val="28"/>
        </w:rPr>
      </w:pPr>
      <w:r w:rsidRPr="008A6F2C">
        <w:rPr>
          <w:bCs/>
          <w:sz w:val="28"/>
          <w:szCs w:val="23"/>
          <w:bdr w:val="none" w:sz="0" w:space="0" w:color="auto" w:frame="1"/>
          <w:shd w:val="clear" w:color="auto" w:fill="FFFFFF"/>
        </w:rPr>
        <w:t>Я люблю свою Родину</w:t>
      </w:r>
    </w:p>
    <w:p w14:paraId="2ADD8F44" w14:textId="77777777" w:rsidR="00121B56" w:rsidRPr="00661CD0" w:rsidRDefault="00121B56" w:rsidP="00121B56">
      <w:pPr>
        <w:numPr>
          <w:ilvl w:val="0"/>
          <w:numId w:val="43"/>
        </w:numPr>
        <w:shd w:val="clear" w:color="auto" w:fill="FFFFFF"/>
        <w:tabs>
          <w:tab w:val="left" w:pos="1276"/>
        </w:tabs>
        <w:ind w:left="0" w:firstLine="709"/>
        <w:jc w:val="both"/>
        <w:textAlignment w:val="baseline"/>
        <w:rPr>
          <w:sz w:val="28"/>
          <w:szCs w:val="28"/>
        </w:rPr>
      </w:pPr>
      <w:r w:rsidRPr="00661CD0">
        <w:rPr>
          <w:sz w:val="28"/>
          <w:szCs w:val="28"/>
        </w:rPr>
        <w:t xml:space="preserve">где я родился: расскажите о своем родном городе, деревне, селе, расскажите об истории своего региона, достопримечательностях и известных земляках, предложите проект памятника или создания музея и /или интерактивного урока/приложения/ странички в </w:t>
      </w:r>
      <w:proofErr w:type="spellStart"/>
      <w:r w:rsidRPr="00661CD0">
        <w:rPr>
          <w:sz w:val="28"/>
          <w:szCs w:val="28"/>
        </w:rPr>
        <w:t>соцсетях</w:t>
      </w:r>
      <w:proofErr w:type="spellEnd"/>
      <w:r w:rsidRPr="00661CD0">
        <w:rPr>
          <w:sz w:val="28"/>
          <w:szCs w:val="28"/>
        </w:rPr>
        <w:t xml:space="preserve"> об интересных и выдающихся людях вашего региона и т.д.;</w:t>
      </w:r>
    </w:p>
    <w:p w14:paraId="10CDF527" w14:textId="77777777" w:rsidR="00121B56" w:rsidRPr="00661CD0" w:rsidRDefault="00121B56" w:rsidP="00121B56">
      <w:pPr>
        <w:numPr>
          <w:ilvl w:val="0"/>
          <w:numId w:val="43"/>
        </w:numPr>
        <w:shd w:val="clear" w:color="auto" w:fill="FFFFFF"/>
        <w:tabs>
          <w:tab w:val="left" w:pos="1276"/>
        </w:tabs>
        <w:ind w:left="0" w:firstLine="709"/>
        <w:jc w:val="both"/>
        <w:textAlignment w:val="baseline"/>
        <w:rPr>
          <w:sz w:val="28"/>
          <w:szCs w:val="28"/>
        </w:rPr>
      </w:pPr>
      <w:r w:rsidRPr="00661CD0">
        <w:rPr>
          <w:sz w:val="28"/>
          <w:szCs w:val="28"/>
        </w:rPr>
        <w:t>представьте проект развития туризма в вашем регионе: предложите движения и маршруты, расскажите об интересных и запоминающихся туристических местах, предложите комплексный проект по созданию нового туристического маршрута;</w:t>
      </w:r>
    </w:p>
    <w:p w14:paraId="48429DA7" w14:textId="77777777" w:rsidR="00121B56" w:rsidRPr="00661CD0" w:rsidRDefault="00121B56" w:rsidP="00121B56">
      <w:pPr>
        <w:numPr>
          <w:ilvl w:val="0"/>
          <w:numId w:val="43"/>
        </w:numPr>
        <w:shd w:val="clear" w:color="auto" w:fill="FFFFFF"/>
        <w:tabs>
          <w:tab w:val="left" w:pos="1276"/>
        </w:tabs>
        <w:ind w:left="0" w:firstLine="709"/>
        <w:jc w:val="both"/>
        <w:textAlignment w:val="baseline"/>
        <w:rPr>
          <w:sz w:val="28"/>
          <w:szCs w:val="28"/>
        </w:rPr>
      </w:pPr>
      <w:r w:rsidRPr="00661CD0">
        <w:rPr>
          <w:sz w:val="28"/>
          <w:szCs w:val="28"/>
        </w:rPr>
        <w:t>расскажите о героях нашего времени в Вашем регионе (видеосюжет, интерактивная презентация и пр.).</w:t>
      </w:r>
    </w:p>
    <w:p w14:paraId="3EA6EA42" w14:textId="77777777" w:rsidR="00121B56" w:rsidRPr="00661CD0" w:rsidRDefault="00121B56" w:rsidP="00121B56">
      <w:pPr>
        <w:widowControl w:val="0"/>
        <w:tabs>
          <w:tab w:val="left" w:pos="0"/>
          <w:tab w:val="left" w:pos="1276"/>
        </w:tabs>
        <w:ind w:left="1069"/>
        <w:contextualSpacing/>
        <w:jc w:val="both"/>
        <w:rPr>
          <w:sz w:val="28"/>
          <w:szCs w:val="28"/>
        </w:rPr>
      </w:pPr>
    </w:p>
    <w:p w14:paraId="2475B09B" w14:textId="77777777" w:rsidR="00121B56" w:rsidRPr="008A6F2C" w:rsidRDefault="00121B56" w:rsidP="00121B56">
      <w:pPr>
        <w:pStyle w:val="ac"/>
        <w:numPr>
          <w:ilvl w:val="0"/>
          <w:numId w:val="19"/>
        </w:numPr>
        <w:tabs>
          <w:tab w:val="left" w:pos="0"/>
        </w:tabs>
        <w:suppressAutoHyphens/>
        <w:spacing w:before="0" w:after="0"/>
        <w:contextualSpacing/>
        <w:jc w:val="center"/>
        <w:rPr>
          <w:b/>
          <w:sz w:val="28"/>
          <w:szCs w:val="28"/>
        </w:rPr>
      </w:pPr>
      <w:r w:rsidRPr="008A6F2C">
        <w:rPr>
          <w:b/>
          <w:sz w:val="28"/>
          <w:szCs w:val="28"/>
        </w:rPr>
        <w:t>Требования к проектным работам</w:t>
      </w:r>
    </w:p>
    <w:p w14:paraId="520500DA" w14:textId="77777777" w:rsidR="00121B56" w:rsidRPr="00661CD0" w:rsidRDefault="00121B56" w:rsidP="00121B56">
      <w:pPr>
        <w:tabs>
          <w:tab w:val="left" w:pos="993"/>
        </w:tabs>
        <w:ind w:firstLine="709"/>
        <w:contextualSpacing/>
        <w:jc w:val="both"/>
        <w:rPr>
          <w:color w:val="000000"/>
          <w:sz w:val="28"/>
          <w:szCs w:val="28"/>
        </w:rPr>
      </w:pPr>
      <w:r w:rsidRPr="00661CD0">
        <w:rPr>
          <w:color w:val="000000"/>
          <w:sz w:val="28"/>
          <w:szCs w:val="28"/>
        </w:rPr>
        <w:t>Проектная работа включает в себя:</w:t>
      </w:r>
    </w:p>
    <w:p w14:paraId="24FE7D2B" w14:textId="77777777" w:rsidR="00121B56" w:rsidRPr="00661CD0" w:rsidRDefault="00121B56" w:rsidP="00121B56">
      <w:pPr>
        <w:tabs>
          <w:tab w:val="left" w:pos="993"/>
        </w:tabs>
        <w:ind w:firstLine="709"/>
        <w:contextualSpacing/>
        <w:jc w:val="both"/>
        <w:rPr>
          <w:color w:val="000000"/>
          <w:sz w:val="28"/>
          <w:szCs w:val="28"/>
        </w:rPr>
      </w:pPr>
      <w:r w:rsidRPr="00661CD0">
        <w:rPr>
          <w:color w:val="000000"/>
          <w:sz w:val="28"/>
          <w:szCs w:val="28"/>
        </w:rPr>
        <w:t xml:space="preserve">мультимедийную презентацию с подробным описанием проекта в форматах PDF или </w:t>
      </w:r>
      <w:proofErr w:type="spellStart"/>
      <w:r w:rsidRPr="00661CD0">
        <w:rPr>
          <w:color w:val="000000"/>
          <w:sz w:val="28"/>
          <w:szCs w:val="28"/>
        </w:rPr>
        <w:t>Power</w:t>
      </w:r>
      <w:proofErr w:type="spellEnd"/>
      <w:r w:rsidRPr="00661CD0">
        <w:rPr>
          <w:color w:val="000000"/>
          <w:sz w:val="28"/>
          <w:szCs w:val="28"/>
        </w:rPr>
        <w:t xml:space="preserve"> </w:t>
      </w:r>
      <w:proofErr w:type="spellStart"/>
      <w:r w:rsidRPr="00661CD0">
        <w:rPr>
          <w:color w:val="000000"/>
          <w:sz w:val="28"/>
          <w:szCs w:val="28"/>
        </w:rPr>
        <w:t>Point</w:t>
      </w:r>
      <w:proofErr w:type="spellEnd"/>
      <w:r w:rsidRPr="00661CD0">
        <w:rPr>
          <w:color w:val="000000"/>
          <w:sz w:val="28"/>
          <w:szCs w:val="28"/>
        </w:rPr>
        <w:t>. Общее число слайдов – не более 15;</w:t>
      </w:r>
    </w:p>
    <w:p w14:paraId="5214A985" w14:textId="77777777" w:rsidR="00121B56" w:rsidRPr="00661CD0" w:rsidRDefault="00121B56" w:rsidP="00121B56">
      <w:pPr>
        <w:tabs>
          <w:tab w:val="left" w:pos="993"/>
        </w:tabs>
        <w:ind w:firstLine="709"/>
        <w:contextualSpacing/>
        <w:jc w:val="both"/>
        <w:rPr>
          <w:color w:val="000000"/>
          <w:sz w:val="28"/>
          <w:szCs w:val="28"/>
        </w:rPr>
      </w:pPr>
      <w:proofErr w:type="gramStart"/>
      <w:r w:rsidRPr="00661CD0">
        <w:rPr>
          <w:color w:val="000000"/>
          <w:sz w:val="28"/>
          <w:szCs w:val="28"/>
        </w:rPr>
        <w:t xml:space="preserve">текстовую часть проекта, которая состоит из титульного листа (Ф.И.О. автора, Ф.И.О. педагога, название проектной работы и образовательной организации), </w:t>
      </w:r>
      <w:r w:rsidRPr="00661CD0">
        <w:rPr>
          <w:color w:val="000000"/>
          <w:sz w:val="28"/>
          <w:szCs w:val="28"/>
        </w:rPr>
        <w:lastRenderedPageBreak/>
        <w:t>оглавления, введения (постановка задачи, актуальность, цель работы и её значение), основного содержания, описания преимущества данного технического решения (изобретения) перед аналогами или прототипом в результате проведенного литературно-информационного обзора, выводов и практических рекомендаций, заключения, списка литературы и использованного программного обеспечения</w:t>
      </w:r>
      <w:proofErr w:type="gramEnd"/>
      <w:r w:rsidRPr="00661CD0">
        <w:rPr>
          <w:color w:val="000000"/>
          <w:sz w:val="28"/>
          <w:szCs w:val="28"/>
        </w:rPr>
        <w:t xml:space="preserve">, приложений (при необходимости). </w:t>
      </w:r>
      <w:proofErr w:type="gramStart"/>
      <w:r w:rsidRPr="00661CD0">
        <w:rPr>
          <w:color w:val="000000"/>
          <w:sz w:val="28"/>
          <w:szCs w:val="28"/>
        </w:rPr>
        <w:t xml:space="preserve">Текст оформляется следующим образом: шрифт </w:t>
      </w:r>
      <w:proofErr w:type="spellStart"/>
      <w:r w:rsidRPr="00661CD0">
        <w:rPr>
          <w:color w:val="000000"/>
          <w:sz w:val="28"/>
          <w:szCs w:val="28"/>
        </w:rPr>
        <w:t>Times</w:t>
      </w:r>
      <w:proofErr w:type="spellEnd"/>
      <w:r w:rsidRPr="00661CD0">
        <w:rPr>
          <w:color w:val="000000"/>
          <w:sz w:val="28"/>
          <w:szCs w:val="28"/>
        </w:rPr>
        <w:t xml:space="preserve"> </w:t>
      </w:r>
      <w:proofErr w:type="spellStart"/>
      <w:r w:rsidRPr="00661CD0">
        <w:rPr>
          <w:color w:val="000000"/>
          <w:sz w:val="28"/>
          <w:szCs w:val="28"/>
        </w:rPr>
        <w:t>New</w:t>
      </w:r>
      <w:proofErr w:type="spellEnd"/>
      <w:r w:rsidRPr="00661CD0">
        <w:rPr>
          <w:color w:val="000000"/>
          <w:sz w:val="28"/>
          <w:szCs w:val="28"/>
        </w:rPr>
        <w:t xml:space="preserve"> </w:t>
      </w:r>
      <w:proofErr w:type="spellStart"/>
      <w:r w:rsidRPr="00661CD0">
        <w:rPr>
          <w:color w:val="000000"/>
          <w:sz w:val="28"/>
          <w:szCs w:val="28"/>
        </w:rPr>
        <w:t>Roman</w:t>
      </w:r>
      <w:proofErr w:type="spellEnd"/>
      <w:r w:rsidRPr="00661CD0">
        <w:rPr>
          <w:color w:val="000000"/>
          <w:sz w:val="28"/>
          <w:szCs w:val="28"/>
        </w:rPr>
        <w:t>, №14, прямой; красная строка – 1 см; межстрочный интервал – 1,5; выравнивание – «по ширине»; поля: верхнее – 2 см, нижнее – 2 см, левое — 3 см, правое — 1,5 см. Объем работы не должен превышать 30 машинописных страниц, включая рисунки, схемы, чертежи, таблицы, графики и фотографии (иллюстративный материал представляется в презентации);</w:t>
      </w:r>
      <w:proofErr w:type="gramEnd"/>
    </w:p>
    <w:p w14:paraId="7DB8376B" w14:textId="77777777" w:rsidR="00121B56" w:rsidRPr="00661CD0" w:rsidRDefault="00121B56" w:rsidP="00121B56">
      <w:pPr>
        <w:tabs>
          <w:tab w:val="left" w:pos="993"/>
        </w:tabs>
        <w:ind w:firstLine="709"/>
        <w:contextualSpacing/>
        <w:jc w:val="both"/>
        <w:rPr>
          <w:color w:val="000000"/>
          <w:sz w:val="28"/>
          <w:szCs w:val="28"/>
        </w:rPr>
      </w:pPr>
      <w:r w:rsidRPr="00661CD0">
        <w:rPr>
          <w:color w:val="000000"/>
          <w:sz w:val="28"/>
          <w:szCs w:val="28"/>
        </w:rPr>
        <w:t>краткую аннотацию проекта – тезисное изложение сути проектной работы (2-3 абзаца).</w:t>
      </w:r>
    </w:p>
    <w:p w14:paraId="1F32F77D" w14:textId="77777777" w:rsidR="00121B56" w:rsidRPr="00661CD0" w:rsidRDefault="00121B56" w:rsidP="00121B56">
      <w:pPr>
        <w:numPr>
          <w:ilvl w:val="0"/>
          <w:numId w:val="19"/>
        </w:numPr>
        <w:tabs>
          <w:tab w:val="left" w:pos="0"/>
        </w:tabs>
        <w:ind w:left="0" w:firstLine="709"/>
        <w:contextualSpacing/>
        <w:jc w:val="center"/>
        <w:rPr>
          <w:b/>
          <w:sz w:val="28"/>
          <w:szCs w:val="28"/>
        </w:rPr>
      </w:pPr>
      <w:r w:rsidRPr="00661CD0">
        <w:rPr>
          <w:b/>
          <w:sz w:val="28"/>
          <w:szCs w:val="28"/>
        </w:rPr>
        <w:t xml:space="preserve">Руководство Олимпиадой </w:t>
      </w:r>
    </w:p>
    <w:p w14:paraId="014D3461" w14:textId="77777777" w:rsidR="00121B56" w:rsidRDefault="00121B56" w:rsidP="00121B56">
      <w:pPr>
        <w:pStyle w:val="ac"/>
        <w:numPr>
          <w:ilvl w:val="1"/>
          <w:numId w:val="19"/>
        </w:numPr>
        <w:tabs>
          <w:tab w:val="left" w:pos="1276"/>
        </w:tabs>
        <w:spacing w:before="0" w:after="0"/>
        <w:ind w:left="0" w:right="20" w:firstLine="709"/>
        <w:contextualSpacing/>
        <w:jc w:val="both"/>
        <w:rPr>
          <w:sz w:val="28"/>
          <w:szCs w:val="28"/>
        </w:rPr>
      </w:pPr>
      <w:proofErr w:type="gramStart"/>
      <w:r w:rsidRPr="00E92948">
        <w:rPr>
          <w:sz w:val="28"/>
          <w:szCs w:val="28"/>
        </w:rPr>
        <w:t>Руководство Олимпиадой осуществляет организационный комитет (далее – Оргкомитет), состоящий из представителей Министерства образования и науки Республики Татарстан, ГБУ ДО «Республиканский центр внешкольной работы», Республиканского совета общества изобретателей и рационализаторов Республики Татарстан (по согласованию), Федерального государственного автономного образовательного учреждения высшего образования «Казанский (Приволжский) федеральный университет» (по согласованию), Федерального государственного бюджетного образовательного учреждения высшего образования «Казанский государственный медицинский университет» Министерства здравоохранения Российской Федерации</w:t>
      </w:r>
      <w:proofErr w:type="gramEnd"/>
      <w:r w:rsidRPr="00E92948">
        <w:rPr>
          <w:sz w:val="28"/>
          <w:szCs w:val="28"/>
        </w:rPr>
        <w:t xml:space="preserve"> (по согласованию).</w:t>
      </w:r>
    </w:p>
    <w:p w14:paraId="09DF2909" w14:textId="77777777" w:rsidR="00121B56" w:rsidRPr="00E92948" w:rsidRDefault="00121B56" w:rsidP="00121B56">
      <w:pPr>
        <w:tabs>
          <w:tab w:val="left" w:pos="1276"/>
        </w:tabs>
        <w:ind w:right="20" w:firstLine="709"/>
        <w:jc w:val="both"/>
        <w:rPr>
          <w:sz w:val="28"/>
          <w:szCs w:val="28"/>
        </w:rPr>
      </w:pPr>
      <w:r w:rsidRPr="00E92948">
        <w:rPr>
          <w:sz w:val="28"/>
          <w:szCs w:val="28"/>
        </w:rPr>
        <w:t>Оргкомитет ведет работу по подготовке и проведению Олимпиады, формирует состав жюри Олимпиады по номинациям.</w:t>
      </w:r>
    </w:p>
    <w:p w14:paraId="5135EFCC" w14:textId="77777777" w:rsidR="00121B56" w:rsidRPr="00E92948" w:rsidRDefault="00121B56" w:rsidP="00121B56">
      <w:pPr>
        <w:tabs>
          <w:tab w:val="left" w:pos="1276"/>
        </w:tabs>
        <w:ind w:right="20" w:firstLine="709"/>
        <w:jc w:val="both"/>
        <w:rPr>
          <w:sz w:val="28"/>
          <w:szCs w:val="28"/>
        </w:rPr>
      </w:pPr>
      <w:r w:rsidRPr="00E92948">
        <w:rPr>
          <w:sz w:val="28"/>
          <w:szCs w:val="28"/>
        </w:rPr>
        <w:t>Оргкомитет Олимпиады осуществляет следующие полномочия:</w:t>
      </w:r>
    </w:p>
    <w:p w14:paraId="1D3D4CED" w14:textId="77777777" w:rsidR="00121B56" w:rsidRPr="00E92948" w:rsidRDefault="00121B56" w:rsidP="00121B56">
      <w:pPr>
        <w:tabs>
          <w:tab w:val="left" w:pos="1276"/>
        </w:tabs>
        <w:ind w:firstLine="709"/>
        <w:jc w:val="both"/>
        <w:rPr>
          <w:sz w:val="28"/>
          <w:szCs w:val="28"/>
        </w:rPr>
      </w:pPr>
      <w:r w:rsidRPr="00E92948">
        <w:rPr>
          <w:sz w:val="28"/>
          <w:szCs w:val="28"/>
        </w:rPr>
        <w:t>информационная поддержка</w:t>
      </w:r>
      <w:r w:rsidRPr="00E92948">
        <w:t xml:space="preserve"> </w:t>
      </w:r>
      <w:r w:rsidRPr="00E92948">
        <w:rPr>
          <w:sz w:val="28"/>
          <w:szCs w:val="28"/>
        </w:rPr>
        <w:t>Олимпиады в соответствии с планом его работы;</w:t>
      </w:r>
    </w:p>
    <w:p w14:paraId="53BCD9CB" w14:textId="77777777" w:rsidR="00121B56" w:rsidRPr="00E92948" w:rsidRDefault="00121B56" w:rsidP="00121B56">
      <w:pPr>
        <w:tabs>
          <w:tab w:val="left" w:pos="1276"/>
        </w:tabs>
        <w:ind w:firstLine="709"/>
        <w:jc w:val="both"/>
        <w:rPr>
          <w:sz w:val="28"/>
          <w:szCs w:val="28"/>
        </w:rPr>
      </w:pPr>
      <w:r w:rsidRPr="00E92948">
        <w:rPr>
          <w:sz w:val="28"/>
          <w:szCs w:val="28"/>
        </w:rPr>
        <w:t>прием работ, представленных для участия в Олимпиаде;</w:t>
      </w:r>
    </w:p>
    <w:p w14:paraId="0EFC1558" w14:textId="77777777" w:rsidR="00121B56" w:rsidRPr="00E92948" w:rsidRDefault="00121B56" w:rsidP="00121B56">
      <w:pPr>
        <w:tabs>
          <w:tab w:val="left" w:pos="1276"/>
        </w:tabs>
        <w:ind w:firstLine="709"/>
        <w:jc w:val="both"/>
        <w:rPr>
          <w:sz w:val="28"/>
          <w:szCs w:val="28"/>
        </w:rPr>
      </w:pPr>
      <w:r w:rsidRPr="00E92948">
        <w:rPr>
          <w:sz w:val="28"/>
          <w:szCs w:val="28"/>
        </w:rPr>
        <w:t>регистрация работ и передача их на рассмотрение в жюри;</w:t>
      </w:r>
    </w:p>
    <w:p w14:paraId="77CB8737" w14:textId="77777777" w:rsidR="00121B56" w:rsidRPr="00E92948" w:rsidRDefault="00121B56" w:rsidP="00121B56">
      <w:pPr>
        <w:tabs>
          <w:tab w:val="left" w:pos="1276"/>
        </w:tabs>
        <w:ind w:right="20" w:firstLine="709"/>
        <w:jc w:val="both"/>
        <w:rPr>
          <w:sz w:val="28"/>
          <w:szCs w:val="28"/>
        </w:rPr>
      </w:pPr>
      <w:r w:rsidRPr="00E92948">
        <w:rPr>
          <w:sz w:val="28"/>
          <w:szCs w:val="28"/>
        </w:rPr>
        <w:t>формирование списков участников по номинациям;</w:t>
      </w:r>
    </w:p>
    <w:p w14:paraId="560F364D" w14:textId="77777777" w:rsidR="00121B56" w:rsidRPr="00E92948" w:rsidRDefault="00121B56" w:rsidP="00121B56">
      <w:pPr>
        <w:tabs>
          <w:tab w:val="left" w:pos="1276"/>
        </w:tabs>
        <w:ind w:right="20" w:firstLine="709"/>
        <w:jc w:val="both"/>
        <w:rPr>
          <w:sz w:val="28"/>
          <w:szCs w:val="28"/>
        </w:rPr>
      </w:pPr>
      <w:r w:rsidRPr="00E92948">
        <w:rPr>
          <w:sz w:val="28"/>
          <w:szCs w:val="28"/>
        </w:rPr>
        <w:t>утверждает значения по критериям отбора;</w:t>
      </w:r>
    </w:p>
    <w:p w14:paraId="20A3026A" w14:textId="77777777" w:rsidR="00121B56" w:rsidRPr="00E92948" w:rsidRDefault="00121B56" w:rsidP="00121B56">
      <w:pPr>
        <w:tabs>
          <w:tab w:val="left" w:pos="1276"/>
        </w:tabs>
        <w:ind w:right="20" w:firstLine="709"/>
        <w:jc w:val="both"/>
        <w:rPr>
          <w:sz w:val="28"/>
          <w:szCs w:val="28"/>
        </w:rPr>
      </w:pPr>
      <w:r w:rsidRPr="00E92948">
        <w:rPr>
          <w:sz w:val="28"/>
          <w:szCs w:val="28"/>
        </w:rPr>
        <w:t>техническая координация работы жюри во время проведения Олимпиады.</w:t>
      </w:r>
    </w:p>
    <w:p w14:paraId="28A05934" w14:textId="77777777" w:rsidR="00121B56" w:rsidRPr="00E92948" w:rsidRDefault="00121B56" w:rsidP="00121B56">
      <w:pPr>
        <w:pStyle w:val="ac"/>
        <w:numPr>
          <w:ilvl w:val="1"/>
          <w:numId w:val="19"/>
        </w:numPr>
        <w:tabs>
          <w:tab w:val="left" w:pos="1276"/>
        </w:tabs>
        <w:spacing w:before="0" w:after="0"/>
        <w:ind w:left="0" w:right="20" w:firstLine="709"/>
        <w:contextualSpacing/>
        <w:jc w:val="both"/>
        <w:rPr>
          <w:sz w:val="28"/>
          <w:szCs w:val="28"/>
        </w:rPr>
      </w:pPr>
      <w:r w:rsidRPr="00F93E13">
        <w:rPr>
          <w:sz w:val="28"/>
          <w:szCs w:val="28"/>
        </w:rPr>
        <w:t xml:space="preserve">Итоги </w:t>
      </w:r>
      <w:r>
        <w:rPr>
          <w:sz w:val="28"/>
          <w:szCs w:val="28"/>
        </w:rPr>
        <w:t>Олимпиады</w:t>
      </w:r>
      <w:r w:rsidRPr="00F93E13">
        <w:rPr>
          <w:sz w:val="28"/>
          <w:szCs w:val="28"/>
        </w:rPr>
        <w:t xml:space="preserve"> подводит Жюри из 5 человек, в составе Председателя и членов жюри, которое формируется Оргкомитетом. Решение считается принятым при наличии 3/5 состава жюри.</w:t>
      </w:r>
    </w:p>
    <w:p w14:paraId="2A8AD850" w14:textId="77777777" w:rsidR="00121B56" w:rsidRPr="00F93E13" w:rsidRDefault="00121B56" w:rsidP="00121B56">
      <w:pPr>
        <w:tabs>
          <w:tab w:val="left" w:pos="1276"/>
        </w:tabs>
        <w:ind w:firstLine="709"/>
        <w:jc w:val="both"/>
        <w:rPr>
          <w:sz w:val="28"/>
          <w:szCs w:val="28"/>
        </w:rPr>
      </w:pPr>
      <w:r w:rsidRPr="00F93E13">
        <w:rPr>
          <w:sz w:val="28"/>
          <w:szCs w:val="28"/>
        </w:rPr>
        <w:t xml:space="preserve">Членами Жюри </w:t>
      </w:r>
      <w:r>
        <w:rPr>
          <w:sz w:val="28"/>
          <w:szCs w:val="28"/>
        </w:rPr>
        <w:t>Олимпиады</w:t>
      </w:r>
      <w:r w:rsidRPr="00F93E13">
        <w:rPr>
          <w:sz w:val="28"/>
          <w:szCs w:val="28"/>
        </w:rPr>
        <w:t xml:space="preserve"> могут быть представители государственных органов власти, образовательных, научных, методических организаций, творческих союзов и центров образования, представители общественных объединений.</w:t>
      </w:r>
    </w:p>
    <w:p w14:paraId="2B994649" w14:textId="77777777" w:rsidR="00121B56" w:rsidRPr="00F93E13" w:rsidRDefault="00121B56" w:rsidP="00121B56">
      <w:pPr>
        <w:tabs>
          <w:tab w:val="left" w:pos="1276"/>
        </w:tabs>
        <w:ind w:firstLine="709"/>
        <w:jc w:val="both"/>
        <w:rPr>
          <w:sz w:val="28"/>
          <w:szCs w:val="28"/>
        </w:rPr>
      </w:pPr>
      <w:r w:rsidRPr="00F93E13">
        <w:rPr>
          <w:sz w:val="28"/>
          <w:szCs w:val="28"/>
        </w:rPr>
        <w:t xml:space="preserve">Жюри </w:t>
      </w:r>
      <w:r>
        <w:rPr>
          <w:sz w:val="28"/>
          <w:szCs w:val="28"/>
        </w:rPr>
        <w:t>Олимпиады</w:t>
      </w:r>
      <w:r w:rsidRPr="00F93E13">
        <w:rPr>
          <w:sz w:val="28"/>
          <w:szCs w:val="28"/>
        </w:rPr>
        <w:t>:</w:t>
      </w:r>
    </w:p>
    <w:p w14:paraId="322A3477" w14:textId="77777777" w:rsidR="00121B56" w:rsidRPr="00F93E13" w:rsidRDefault="00121B56" w:rsidP="00121B56">
      <w:pPr>
        <w:tabs>
          <w:tab w:val="left" w:pos="1276"/>
        </w:tabs>
        <w:ind w:firstLine="709"/>
        <w:jc w:val="both"/>
        <w:rPr>
          <w:sz w:val="28"/>
          <w:szCs w:val="28"/>
        </w:rPr>
      </w:pPr>
      <w:r>
        <w:rPr>
          <w:sz w:val="28"/>
          <w:szCs w:val="28"/>
        </w:rPr>
        <w:t>в</w:t>
      </w:r>
      <w:r w:rsidRPr="00F93E13">
        <w:rPr>
          <w:sz w:val="28"/>
          <w:szCs w:val="28"/>
        </w:rPr>
        <w:t xml:space="preserve">носит предложения в Оргкомитет </w:t>
      </w:r>
      <w:r>
        <w:rPr>
          <w:sz w:val="28"/>
          <w:szCs w:val="28"/>
        </w:rPr>
        <w:t>Олимпиады</w:t>
      </w:r>
      <w:r w:rsidRPr="00F93E13">
        <w:rPr>
          <w:sz w:val="28"/>
          <w:szCs w:val="28"/>
        </w:rPr>
        <w:t xml:space="preserve"> по содержанию, порядку проведения </w:t>
      </w:r>
      <w:r>
        <w:rPr>
          <w:sz w:val="28"/>
          <w:szCs w:val="28"/>
        </w:rPr>
        <w:t>Олимпиады</w:t>
      </w:r>
      <w:r w:rsidRPr="00F93E13">
        <w:rPr>
          <w:sz w:val="28"/>
          <w:szCs w:val="28"/>
        </w:rPr>
        <w:t>;</w:t>
      </w:r>
    </w:p>
    <w:p w14:paraId="182B79D2" w14:textId="77777777" w:rsidR="00121B56" w:rsidRDefault="00121B56" w:rsidP="00121B56">
      <w:pPr>
        <w:tabs>
          <w:tab w:val="left" w:pos="1276"/>
        </w:tabs>
        <w:ind w:firstLine="709"/>
        <w:jc w:val="both"/>
        <w:rPr>
          <w:sz w:val="28"/>
          <w:szCs w:val="28"/>
        </w:rPr>
      </w:pPr>
      <w:r>
        <w:rPr>
          <w:sz w:val="28"/>
          <w:szCs w:val="28"/>
        </w:rPr>
        <w:t>н</w:t>
      </w:r>
      <w:r w:rsidRPr="00661CD0">
        <w:rPr>
          <w:sz w:val="28"/>
          <w:szCs w:val="28"/>
        </w:rPr>
        <w:t>а заочном этапе Олимпиады при оценивании работ учитывает требования по содержанию и оформлению работы и проводит проверку работы на плагиат</w:t>
      </w:r>
      <w:r>
        <w:rPr>
          <w:sz w:val="28"/>
          <w:szCs w:val="28"/>
        </w:rPr>
        <w:t>;</w:t>
      </w:r>
    </w:p>
    <w:p w14:paraId="56ED36CB" w14:textId="77777777" w:rsidR="00121B56" w:rsidRPr="00661CD0" w:rsidRDefault="00121B56" w:rsidP="00121B56">
      <w:pPr>
        <w:tabs>
          <w:tab w:val="left" w:pos="1276"/>
        </w:tabs>
        <w:ind w:firstLine="709"/>
        <w:jc w:val="both"/>
        <w:rPr>
          <w:sz w:val="28"/>
          <w:szCs w:val="28"/>
        </w:rPr>
      </w:pPr>
      <w:r w:rsidRPr="00661CD0">
        <w:rPr>
          <w:sz w:val="28"/>
          <w:szCs w:val="28"/>
        </w:rPr>
        <w:lastRenderedPageBreak/>
        <w:t xml:space="preserve">отклоняет представленную работу, если она не является авторской или не соответствует требованиям по содержанию </w:t>
      </w:r>
      <w:r>
        <w:rPr>
          <w:sz w:val="28"/>
          <w:szCs w:val="28"/>
        </w:rPr>
        <w:t>(р</w:t>
      </w:r>
      <w:r w:rsidRPr="00661CD0">
        <w:rPr>
          <w:sz w:val="28"/>
          <w:szCs w:val="28"/>
        </w:rPr>
        <w:t>езультаты заочной экспертизы не предоставляются участникам Олимпиады и не оглашаются</w:t>
      </w:r>
      <w:r>
        <w:rPr>
          <w:sz w:val="28"/>
          <w:szCs w:val="28"/>
        </w:rPr>
        <w:t>)</w:t>
      </w:r>
      <w:r w:rsidRPr="00661CD0">
        <w:rPr>
          <w:sz w:val="28"/>
          <w:szCs w:val="28"/>
        </w:rPr>
        <w:t>.</w:t>
      </w:r>
    </w:p>
    <w:p w14:paraId="655BEADA" w14:textId="77777777" w:rsidR="00121B56" w:rsidRPr="00661CD0" w:rsidRDefault="00121B56" w:rsidP="00121B56">
      <w:pPr>
        <w:tabs>
          <w:tab w:val="left" w:pos="1276"/>
        </w:tabs>
        <w:ind w:firstLine="709"/>
        <w:jc w:val="both"/>
        <w:rPr>
          <w:sz w:val="28"/>
          <w:szCs w:val="28"/>
        </w:rPr>
      </w:pPr>
      <w:r w:rsidRPr="00661CD0">
        <w:rPr>
          <w:sz w:val="28"/>
          <w:szCs w:val="28"/>
        </w:rPr>
        <w:t>На очном этапе по окончании заслушивания публичных выступлений участников проводятся заседания жюри по каждой номинации отдельно, на которых подводятся итоги и выносятся решения о победителях и призерах на основании выставленных баллов, исходя из критериев, указанных ниже.</w:t>
      </w:r>
    </w:p>
    <w:p w14:paraId="124D969F" w14:textId="77777777" w:rsidR="00121B56" w:rsidRPr="00661CD0" w:rsidRDefault="00121B56" w:rsidP="00121B56">
      <w:pPr>
        <w:tabs>
          <w:tab w:val="left" w:pos="1276"/>
        </w:tabs>
        <w:ind w:firstLine="709"/>
        <w:jc w:val="both"/>
        <w:rPr>
          <w:sz w:val="28"/>
          <w:szCs w:val="28"/>
        </w:rPr>
      </w:pPr>
      <w:r w:rsidRPr="00661CD0">
        <w:rPr>
          <w:sz w:val="28"/>
          <w:szCs w:val="28"/>
        </w:rPr>
        <w:t>При равных оценочных показателях жюри имеет право награждать нескольких участников дипломами победителей и призеров.</w:t>
      </w:r>
    </w:p>
    <w:p w14:paraId="45981B0B" w14:textId="77777777" w:rsidR="00121B56" w:rsidRPr="00661CD0" w:rsidRDefault="00121B56" w:rsidP="00121B56">
      <w:pPr>
        <w:tabs>
          <w:tab w:val="left" w:pos="0"/>
          <w:tab w:val="left" w:pos="1276"/>
        </w:tabs>
        <w:ind w:firstLine="709"/>
        <w:contextualSpacing/>
        <w:jc w:val="both"/>
        <w:rPr>
          <w:b/>
          <w:sz w:val="28"/>
          <w:szCs w:val="28"/>
        </w:rPr>
      </w:pPr>
      <w:r w:rsidRPr="00661CD0">
        <w:rPr>
          <w:sz w:val="28"/>
          <w:szCs w:val="28"/>
        </w:rPr>
        <w:t>Решения жюри оформляются протоколами, которые подписываются всеми членами жюри номинации. Решения жюри являются окончательными, подача апелляции на решения жюри не предусмотрена.</w:t>
      </w:r>
    </w:p>
    <w:p w14:paraId="77524132" w14:textId="77777777" w:rsidR="00121B56" w:rsidRPr="00661CD0" w:rsidRDefault="00121B56" w:rsidP="00121B56">
      <w:pPr>
        <w:tabs>
          <w:tab w:val="left" w:pos="0"/>
        </w:tabs>
        <w:ind w:firstLine="709"/>
        <w:contextualSpacing/>
        <w:jc w:val="both"/>
        <w:rPr>
          <w:b/>
          <w:sz w:val="28"/>
          <w:szCs w:val="28"/>
        </w:rPr>
      </w:pPr>
    </w:p>
    <w:p w14:paraId="299C10F4" w14:textId="77777777" w:rsidR="00121B56" w:rsidRPr="00661CD0" w:rsidRDefault="00121B56" w:rsidP="00121B56">
      <w:pPr>
        <w:numPr>
          <w:ilvl w:val="0"/>
          <w:numId w:val="19"/>
        </w:numPr>
        <w:tabs>
          <w:tab w:val="left" w:pos="0"/>
        </w:tabs>
        <w:ind w:left="0" w:firstLine="709"/>
        <w:contextualSpacing/>
        <w:jc w:val="center"/>
        <w:rPr>
          <w:b/>
          <w:sz w:val="28"/>
          <w:szCs w:val="28"/>
        </w:rPr>
      </w:pPr>
      <w:r w:rsidRPr="00661CD0">
        <w:rPr>
          <w:b/>
          <w:sz w:val="28"/>
          <w:szCs w:val="28"/>
        </w:rPr>
        <w:t>Критерии оценки проектных работ</w:t>
      </w:r>
    </w:p>
    <w:p w14:paraId="634328CB" w14:textId="77777777" w:rsidR="00121B56" w:rsidRPr="00661CD0" w:rsidRDefault="00121B56" w:rsidP="00121B56">
      <w:pPr>
        <w:tabs>
          <w:tab w:val="left" w:pos="0"/>
        </w:tabs>
        <w:ind w:firstLine="709"/>
        <w:contextualSpacing/>
        <w:jc w:val="both"/>
        <w:rPr>
          <w:bCs/>
          <w:sz w:val="28"/>
          <w:szCs w:val="28"/>
        </w:rPr>
      </w:pPr>
      <w:r w:rsidRPr="00661CD0">
        <w:rPr>
          <w:bCs/>
          <w:sz w:val="28"/>
          <w:szCs w:val="28"/>
        </w:rPr>
        <w:t>Жюри оценивает проектные работы по следующим критериям:</w:t>
      </w:r>
    </w:p>
    <w:p w14:paraId="2280F0E1" w14:textId="77777777" w:rsidR="00121B56" w:rsidRPr="00661CD0" w:rsidRDefault="00121B56" w:rsidP="00121B56">
      <w:pPr>
        <w:shd w:val="clear" w:color="auto" w:fill="FFFFFF"/>
        <w:tabs>
          <w:tab w:val="left" w:pos="851"/>
          <w:tab w:val="left" w:pos="993"/>
        </w:tabs>
        <w:ind w:firstLine="709"/>
        <w:jc w:val="both"/>
        <w:textAlignment w:val="baseline"/>
        <w:rPr>
          <w:sz w:val="28"/>
          <w:szCs w:val="28"/>
        </w:rPr>
      </w:pPr>
      <w:r w:rsidRPr="00661CD0">
        <w:rPr>
          <w:sz w:val="28"/>
          <w:szCs w:val="28"/>
        </w:rPr>
        <w:t>актуальность, новизна и техническая применимость;</w:t>
      </w:r>
    </w:p>
    <w:p w14:paraId="47A5A840" w14:textId="77777777" w:rsidR="00121B56" w:rsidRPr="00661CD0" w:rsidRDefault="00121B56" w:rsidP="00121B56">
      <w:pPr>
        <w:shd w:val="clear" w:color="auto" w:fill="FFFFFF"/>
        <w:tabs>
          <w:tab w:val="left" w:pos="851"/>
          <w:tab w:val="left" w:pos="993"/>
        </w:tabs>
        <w:ind w:firstLine="709"/>
        <w:jc w:val="both"/>
        <w:textAlignment w:val="baseline"/>
        <w:rPr>
          <w:sz w:val="28"/>
          <w:szCs w:val="28"/>
        </w:rPr>
      </w:pPr>
      <w:r w:rsidRPr="00661CD0">
        <w:rPr>
          <w:sz w:val="28"/>
          <w:szCs w:val="28"/>
        </w:rPr>
        <w:t>обоснованность цели и задач;</w:t>
      </w:r>
    </w:p>
    <w:p w14:paraId="39348826" w14:textId="77777777" w:rsidR="00121B56" w:rsidRPr="00661CD0" w:rsidRDefault="00121B56" w:rsidP="00121B56">
      <w:pPr>
        <w:shd w:val="clear" w:color="auto" w:fill="FFFFFF"/>
        <w:tabs>
          <w:tab w:val="left" w:pos="851"/>
          <w:tab w:val="left" w:pos="993"/>
        </w:tabs>
        <w:ind w:firstLine="709"/>
        <w:jc w:val="both"/>
        <w:textAlignment w:val="baseline"/>
        <w:rPr>
          <w:sz w:val="28"/>
          <w:szCs w:val="28"/>
        </w:rPr>
      </w:pPr>
      <w:r w:rsidRPr="00661CD0">
        <w:rPr>
          <w:sz w:val="28"/>
          <w:szCs w:val="28"/>
        </w:rPr>
        <w:t>наличие исследовательской и экспериментальной части;</w:t>
      </w:r>
    </w:p>
    <w:p w14:paraId="2F57FF09" w14:textId="77777777" w:rsidR="00121B56" w:rsidRPr="00661CD0" w:rsidRDefault="00121B56" w:rsidP="00121B56">
      <w:pPr>
        <w:shd w:val="clear" w:color="auto" w:fill="FFFFFF"/>
        <w:tabs>
          <w:tab w:val="left" w:pos="851"/>
          <w:tab w:val="left" w:pos="993"/>
        </w:tabs>
        <w:ind w:firstLine="709"/>
        <w:jc w:val="both"/>
        <w:textAlignment w:val="baseline"/>
        <w:rPr>
          <w:color w:val="292929"/>
          <w:sz w:val="28"/>
          <w:szCs w:val="28"/>
        </w:rPr>
      </w:pPr>
      <w:r w:rsidRPr="00661CD0">
        <w:rPr>
          <w:color w:val="292929"/>
          <w:sz w:val="28"/>
          <w:szCs w:val="28"/>
        </w:rPr>
        <w:t>оригинальное техническое решение;</w:t>
      </w:r>
    </w:p>
    <w:p w14:paraId="5DDFBEF4" w14:textId="77777777" w:rsidR="00121B56" w:rsidRPr="00661CD0" w:rsidRDefault="00121B56" w:rsidP="00121B56">
      <w:pPr>
        <w:shd w:val="clear" w:color="auto" w:fill="FFFFFF"/>
        <w:tabs>
          <w:tab w:val="left" w:pos="851"/>
          <w:tab w:val="left" w:pos="993"/>
        </w:tabs>
        <w:ind w:firstLine="709"/>
        <w:jc w:val="both"/>
        <w:textAlignment w:val="baseline"/>
        <w:rPr>
          <w:sz w:val="28"/>
          <w:szCs w:val="28"/>
        </w:rPr>
      </w:pPr>
      <w:r w:rsidRPr="00661CD0">
        <w:rPr>
          <w:sz w:val="28"/>
          <w:szCs w:val="28"/>
        </w:rPr>
        <w:t>практическая и общественная значимость работы;</w:t>
      </w:r>
    </w:p>
    <w:p w14:paraId="6BAD89CE" w14:textId="77777777" w:rsidR="00121B56" w:rsidRPr="00661CD0" w:rsidRDefault="00121B56" w:rsidP="00121B56">
      <w:pPr>
        <w:shd w:val="clear" w:color="auto" w:fill="FFFFFF"/>
        <w:tabs>
          <w:tab w:val="left" w:pos="851"/>
          <w:tab w:val="left" w:pos="993"/>
        </w:tabs>
        <w:ind w:firstLine="709"/>
        <w:jc w:val="both"/>
        <w:textAlignment w:val="baseline"/>
        <w:rPr>
          <w:sz w:val="28"/>
          <w:szCs w:val="28"/>
        </w:rPr>
      </w:pPr>
      <w:r w:rsidRPr="00661CD0">
        <w:rPr>
          <w:sz w:val="28"/>
          <w:szCs w:val="28"/>
        </w:rPr>
        <w:t>целесообразность выводов;</w:t>
      </w:r>
    </w:p>
    <w:p w14:paraId="7B8C84A4" w14:textId="77777777" w:rsidR="00121B56" w:rsidRPr="00661CD0" w:rsidRDefault="00121B56" w:rsidP="00121B56">
      <w:pPr>
        <w:shd w:val="clear" w:color="auto" w:fill="FFFFFF"/>
        <w:tabs>
          <w:tab w:val="left" w:pos="851"/>
          <w:tab w:val="left" w:pos="993"/>
        </w:tabs>
        <w:ind w:firstLine="709"/>
        <w:jc w:val="both"/>
        <w:textAlignment w:val="baseline"/>
        <w:rPr>
          <w:sz w:val="28"/>
          <w:szCs w:val="28"/>
        </w:rPr>
      </w:pPr>
      <w:r w:rsidRPr="00661CD0">
        <w:rPr>
          <w:sz w:val="28"/>
          <w:szCs w:val="28"/>
        </w:rPr>
        <w:t>наличие технической документации (схемы, чертежи, расчеты, графики);</w:t>
      </w:r>
    </w:p>
    <w:p w14:paraId="58C97B7E" w14:textId="77777777" w:rsidR="00121B56" w:rsidRPr="00661CD0" w:rsidRDefault="00121B56" w:rsidP="00121B56">
      <w:pPr>
        <w:tabs>
          <w:tab w:val="left" w:pos="0"/>
        </w:tabs>
        <w:ind w:firstLine="709"/>
        <w:jc w:val="both"/>
        <w:rPr>
          <w:color w:val="292929"/>
          <w:sz w:val="28"/>
          <w:szCs w:val="28"/>
        </w:rPr>
      </w:pPr>
      <w:r w:rsidRPr="00661CD0">
        <w:rPr>
          <w:sz w:val="28"/>
          <w:szCs w:val="28"/>
        </w:rPr>
        <w:t>наличие финансово-экономического обоснования;</w:t>
      </w:r>
      <w:r w:rsidRPr="00661CD0">
        <w:rPr>
          <w:color w:val="292929"/>
          <w:sz w:val="28"/>
          <w:szCs w:val="28"/>
        </w:rPr>
        <w:t xml:space="preserve"> </w:t>
      </w:r>
    </w:p>
    <w:p w14:paraId="44936A9D" w14:textId="77777777" w:rsidR="00121B56" w:rsidRPr="00661CD0" w:rsidRDefault="00121B56" w:rsidP="00121B56">
      <w:pPr>
        <w:tabs>
          <w:tab w:val="left" w:pos="0"/>
        </w:tabs>
        <w:ind w:firstLine="709"/>
        <w:jc w:val="both"/>
        <w:rPr>
          <w:sz w:val="28"/>
          <w:szCs w:val="28"/>
        </w:rPr>
      </w:pPr>
      <w:r w:rsidRPr="00661CD0">
        <w:rPr>
          <w:sz w:val="28"/>
          <w:szCs w:val="28"/>
        </w:rPr>
        <w:t xml:space="preserve">наличие оформленных охранных документов (рационализаторское предложение, патент на полезную модель, патент на изобретение, патент на промышленный образец, свидетельство на базу данных и </w:t>
      </w:r>
      <w:proofErr w:type="spellStart"/>
      <w:r w:rsidRPr="00661CD0">
        <w:rPr>
          <w:sz w:val="28"/>
          <w:szCs w:val="28"/>
        </w:rPr>
        <w:t>тд</w:t>
      </w:r>
      <w:proofErr w:type="spellEnd"/>
      <w:r w:rsidRPr="00661CD0">
        <w:rPr>
          <w:sz w:val="28"/>
          <w:szCs w:val="28"/>
        </w:rPr>
        <w:t>.);</w:t>
      </w:r>
    </w:p>
    <w:p w14:paraId="666DDAB4" w14:textId="77777777" w:rsidR="00121B56" w:rsidRDefault="00121B56" w:rsidP="00121B56">
      <w:pPr>
        <w:tabs>
          <w:tab w:val="left" w:pos="0"/>
        </w:tabs>
        <w:ind w:firstLine="709"/>
        <w:jc w:val="both"/>
        <w:rPr>
          <w:sz w:val="28"/>
          <w:szCs w:val="28"/>
        </w:rPr>
      </w:pPr>
      <w:r w:rsidRPr="00661CD0">
        <w:rPr>
          <w:sz w:val="28"/>
          <w:szCs w:val="28"/>
        </w:rPr>
        <w:t>наличие макетов, действующих промышленных образцов.</w:t>
      </w:r>
    </w:p>
    <w:p w14:paraId="1F6C2B25" w14:textId="77777777" w:rsidR="00121B56" w:rsidRPr="00661CD0" w:rsidRDefault="00121B56" w:rsidP="00121B56">
      <w:pPr>
        <w:tabs>
          <w:tab w:val="left" w:pos="0"/>
        </w:tabs>
        <w:ind w:firstLine="709"/>
        <w:jc w:val="both"/>
        <w:rPr>
          <w:sz w:val="28"/>
          <w:szCs w:val="28"/>
        </w:rPr>
      </w:pPr>
      <w:r w:rsidRPr="00914711">
        <w:rPr>
          <w:sz w:val="28"/>
          <w:szCs w:val="28"/>
        </w:rPr>
        <w:t>Проектные работы оцениваются по 5-бальной системе. Максимальное количество баллов – 50.</w:t>
      </w:r>
    </w:p>
    <w:p w14:paraId="13BFF8AB" w14:textId="77777777" w:rsidR="00121B56" w:rsidRPr="00661CD0" w:rsidRDefault="00121B56" w:rsidP="00121B56">
      <w:pPr>
        <w:autoSpaceDE w:val="0"/>
        <w:autoSpaceDN w:val="0"/>
        <w:adjustRightInd w:val="0"/>
        <w:ind w:firstLine="709"/>
        <w:jc w:val="both"/>
        <w:rPr>
          <w:rFonts w:eastAsia="Calibri"/>
          <w:color w:val="000000"/>
          <w:sz w:val="28"/>
          <w:szCs w:val="28"/>
        </w:rPr>
      </w:pPr>
      <w:r w:rsidRPr="00661CD0">
        <w:rPr>
          <w:rFonts w:eastAsia="Calibri"/>
          <w:color w:val="000000"/>
          <w:sz w:val="28"/>
          <w:szCs w:val="28"/>
        </w:rPr>
        <w:t>Заимствование работ не допускается. В исключительных случаях могут быть допущены работы предыдущей Олимпиады, которые получили дальнейшее развитие, т.е. новое техническое решение.</w:t>
      </w:r>
    </w:p>
    <w:p w14:paraId="46B383E0" w14:textId="77777777" w:rsidR="00121B56" w:rsidRPr="00661CD0" w:rsidRDefault="00121B56" w:rsidP="00121B56">
      <w:pPr>
        <w:tabs>
          <w:tab w:val="left" w:pos="0"/>
        </w:tabs>
        <w:ind w:firstLine="709"/>
        <w:contextualSpacing/>
        <w:jc w:val="both"/>
        <w:rPr>
          <w:bCs/>
          <w:sz w:val="28"/>
          <w:szCs w:val="28"/>
        </w:rPr>
      </w:pPr>
    </w:p>
    <w:p w14:paraId="6FD6F45A" w14:textId="77777777" w:rsidR="00121B56" w:rsidRPr="00661CD0" w:rsidRDefault="00121B56" w:rsidP="00121B56">
      <w:pPr>
        <w:numPr>
          <w:ilvl w:val="0"/>
          <w:numId w:val="19"/>
        </w:numPr>
        <w:tabs>
          <w:tab w:val="left" w:pos="0"/>
        </w:tabs>
        <w:ind w:left="0" w:firstLine="709"/>
        <w:contextualSpacing/>
        <w:jc w:val="center"/>
        <w:rPr>
          <w:b/>
          <w:sz w:val="28"/>
          <w:szCs w:val="28"/>
        </w:rPr>
      </w:pPr>
      <w:r w:rsidRPr="00661CD0">
        <w:rPr>
          <w:b/>
          <w:sz w:val="28"/>
          <w:szCs w:val="28"/>
        </w:rPr>
        <w:t>Награждение</w:t>
      </w:r>
    </w:p>
    <w:p w14:paraId="24690194" w14:textId="77777777" w:rsidR="00121B56" w:rsidRPr="00661CD0" w:rsidRDefault="00121B56" w:rsidP="00121B56">
      <w:pPr>
        <w:widowControl w:val="0"/>
        <w:shd w:val="clear" w:color="auto" w:fill="FFFFFF"/>
        <w:tabs>
          <w:tab w:val="left" w:pos="1276"/>
        </w:tabs>
        <w:autoSpaceDE w:val="0"/>
        <w:autoSpaceDN w:val="0"/>
        <w:adjustRightInd w:val="0"/>
        <w:ind w:firstLine="709"/>
        <w:jc w:val="both"/>
        <w:rPr>
          <w:color w:val="000000"/>
          <w:sz w:val="28"/>
          <w:szCs w:val="26"/>
        </w:rPr>
      </w:pPr>
      <w:r w:rsidRPr="00661CD0">
        <w:rPr>
          <w:color w:val="000000"/>
          <w:sz w:val="28"/>
          <w:szCs w:val="26"/>
        </w:rPr>
        <w:t>Победители и призеры в каждой возрастной группе и каждой номинации определяются по наибольшей сумме баллов. При равенстве показателей предпочтение отдается участнику, имеющему оформленный охранный документ или действующий образец изобретения.</w:t>
      </w:r>
    </w:p>
    <w:p w14:paraId="6B6E5F5B" w14:textId="77777777" w:rsidR="00121B56" w:rsidRPr="00661CD0" w:rsidRDefault="00121B56" w:rsidP="00121B56">
      <w:pPr>
        <w:widowControl w:val="0"/>
        <w:shd w:val="clear" w:color="auto" w:fill="FFFFFF"/>
        <w:tabs>
          <w:tab w:val="left" w:pos="1276"/>
        </w:tabs>
        <w:autoSpaceDE w:val="0"/>
        <w:autoSpaceDN w:val="0"/>
        <w:adjustRightInd w:val="0"/>
        <w:ind w:firstLine="709"/>
        <w:jc w:val="both"/>
        <w:rPr>
          <w:color w:val="000000"/>
          <w:sz w:val="28"/>
          <w:szCs w:val="26"/>
        </w:rPr>
      </w:pPr>
      <w:r w:rsidRPr="00661CD0">
        <w:rPr>
          <w:color w:val="000000"/>
          <w:sz w:val="28"/>
          <w:szCs w:val="26"/>
        </w:rPr>
        <w:t xml:space="preserve">В зависимости от количества заявленных работ в каждой из четырех номинаций выделяется одно первое, два вторых и три третьих места. </w:t>
      </w:r>
      <w:r w:rsidRPr="00661CD0">
        <w:rPr>
          <w:sz w:val="28"/>
          <w:szCs w:val="28"/>
        </w:rPr>
        <w:t>При равных оценочных показателях жюри награждает нескольких участников дипломами призеров, но не более шести.</w:t>
      </w:r>
    </w:p>
    <w:p w14:paraId="044D290A" w14:textId="77777777" w:rsidR="00121B56" w:rsidRPr="00661CD0" w:rsidRDefault="00121B56" w:rsidP="00121B56">
      <w:pPr>
        <w:widowControl w:val="0"/>
        <w:shd w:val="clear" w:color="auto" w:fill="FFFFFF"/>
        <w:tabs>
          <w:tab w:val="left" w:pos="1276"/>
        </w:tabs>
        <w:autoSpaceDE w:val="0"/>
        <w:autoSpaceDN w:val="0"/>
        <w:adjustRightInd w:val="0"/>
        <w:ind w:firstLine="709"/>
        <w:jc w:val="both"/>
        <w:rPr>
          <w:sz w:val="28"/>
        </w:rPr>
      </w:pPr>
      <w:r w:rsidRPr="00661CD0">
        <w:rPr>
          <w:color w:val="000000"/>
          <w:sz w:val="28"/>
          <w:szCs w:val="26"/>
        </w:rPr>
        <w:t xml:space="preserve">Победители и призеры Олимпиады награждаются дипломами </w:t>
      </w:r>
      <w:r w:rsidRPr="00661CD0">
        <w:rPr>
          <w:sz w:val="28"/>
          <w:szCs w:val="26"/>
        </w:rPr>
        <w:t>соответствующих степеней. Каждому участнику Олимпиады вручается диплом финалиста.</w:t>
      </w:r>
    </w:p>
    <w:p w14:paraId="6BDAA17F" w14:textId="77777777" w:rsidR="00121B56" w:rsidRPr="00121B56" w:rsidRDefault="00121B56" w:rsidP="00121B56">
      <w:pPr>
        <w:rPr>
          <w:sz w:val="28"/>
        </w:rPr>
      </w:pPr>
    </w:p>
    <w:sectPr w:rsidR="00121B56" w:rsidRPr="00121B56" w:rsidSect="00F35586">
      <w:pgSz w:w="11906" w:h="16838"/>
      <w:pgMar w:top="1134" w:right="567" w:bottom="709"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1D965B" w14:textId="77777777" w:rsidR="00D76B85" w:rsidRDefault="00D76B85" w:rsidP="008E5654">
      <w:r>
        <w:separator/>
      </w:r>
    </w:p>
  </w:endnote>
  <w:endnote w:type="continuationSeparator" w:id="0">
    <w:p w14:paraId="345CEDA6" w14:textId="77777777" w:rsidR="00D76B85" w:rsidRDefault="00D76B85" w:rsidP="008E5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CF9F43" w14:textId="77777777" w:rsidR="00D76B85" w:rsidRDefault="00D76B85" w:rsidP="008E5654">
      <w:r>
        <w:separator/>
      </w:r>
    </w:p>
  </w:footnote>
  <w:footnote w:type="continuationSeparator" w:id="0">
    <w:p w14:paraId="7EB29A48" w14:textId="77777777" w:rsidR="00D76B85" w:rsidRDefault="00D76B85" w:rsidP="008E56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b w:val="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1745E07"/>
    <w:multiLevelType w:val="hybridMultilevel"/>
    <w:tmpl w:val="F64A0222"/>
    <w:lvl w:ilvl="0" w:tplc="54769338">
      <w:start w:val="3"/>
      <w:numFmt w:val="decimal"/>
      <w:lvlText w:val="%1-"/>
      <w:lvlJc w:val="left"/>
      <w:pPr>
        <w:ind w:left="548" w:hanging="237"/>
      </w:pPr>
      <w:rPr>
        <w:rFonts w:ascii="Times New Roman" w:eastAsia="Times New Roman" w:hAnsi="Times New Roman" w:cs="Times New Roman" w:hint="default"/>
        <w:spacing w:val="-4"/>
        <w:w w:val="100"/>
        <w:sz w:val="26"/>
        <w:szCs w:val="26"/>
        <w:lang w:val="ru-RU" w:eastAsia="en-US" w:bidi="ar-SA"/>
      </w:rPr>
    </w:lvl>
    <w:lvl w:ilvl="1" w:tplc="70FCD6FA">
      <w:numFmt w:val="bullet"/>
      <w:lvlText w:val=""/>
      <w:lvlJc w:val="left"/>
      <w:pPr>
        <w:ind w:left="312" w:hanging="732"/>
      </w:pPr>
      <w:rPr>
        <w:rFonts w:ascii="Symbol" w:eastAsia="Symbol" w:hAnsi="Symbol" w:cs="Symbol" w:hint="default"/>
        <w:w w:val="100"/>
        <w:sz w:val="28"/>
        <w:szCs w:val="28"/>
        <w:lang w:val="ru-RU" w:eastAsia="en-US" w:bidi="ar-SA"/>
      </w:rPr>
    </w:lvl>
    <w:lvl w:ilvl="2" w:tplc="E73EDC1C">
      <w:numFmt w:val="bullet"/>
      <w:lvlText w:val="•"/>
      <w:lvlJc w:val="left"/>
      <w:pPr>
        <w:ind w:left="1664" w:hanging="732"/>
      </w:pPr>
      <w:rPr>
        <w:rFonts w:hint="default"/>
        <w:lang w:val="ru-RU" w:eastAsia="en-US" w:bidi="ar-SA"/>
      </w:rPr>
    </w:lvl>
    <w:lvl w:ilvl="3" w:tplc="B97AFCC0">
      <w:numFmt w:val="bullet"/>
      <w:lvlText w:val="•"/>
      <w:lvlJc w:val="left"/>
      <w:pPr>
        <w:ind w:left="2788" w:hanging="732"/>
      </w:pPr>
      <w:rPr>
        <w:rFonts w:hint="default"/>
        <w:lang w:val="ru-RU" w:eastAsia="en-US" w:bidi="ar-SA"/>
      </w:rPr>
    </w:lvl>
    <w:lvl w:ilvl="4" w:tplc="F4CCDCFA">
      <w:numFmt w:val="bullet"/>
      <w:lvlText w:val="•"/>
      <w:lvlJc w:val="left"/>
      <w:pPr>
        <w:ind w:left="3913" w:hanging="732"/>
      </w:pPr>
      <w:rPr>
        <w:rFonts w:hint="default"/>
        <w:lang w:val="ru-RU" w:eastAsia="en-US" w:bidi="ar-SA"/>
      </w:rPr>
    </w:lvl>
    <w:lvl w:ilvl="5" w:tplc="F4BEC896">
      <w:numFmt w:val="bullet"/>
      <w:lvlText w:val="•"/>
      <w:lvlJc w:val="left"/>
      <w:pPr>
        <w:ind w:left="5037" w:hanging="732"/>
      </w:pPr>
      <w:rPr>
        <w:rFonts w:hint="default"/>
        <w:lang w:val="ru-RU" w:eastAsia="en-US" w:bidi="ar-SA"/>
      </w:rPr>
    </w:lvl>
    <w:lvl w:ilvl="6" w:tplc="99A25020">
      <w:numFmt w:val="bullet"/>
      <w:lvlText w:val="•"/>
      <w:lvlJc w:val="left"/>
      <w:pPr>
        <w:ind w:left="6161" w:hanging="732"/>
      </w:pPr>
      <w:rPr>
        <w:rFonts w:hint="default"/>
        <w:lang w:val="ru-RU" w:eastAsia="en-US" w:bidi="ar-SA"/>
      </w:rPr>
    </w:lvl>
    <w:lvl w:ilvl="7" w:tplc="4F585CA8">
      <w:numFmt w:val="bullet"/>
      <w:lvlText w:val="•"/>
      <w:lvlJc w:val="left"/>
      <w:pPr>
        <w:ind w:left="7286" w:hanging="732"/>
      </w:pPr>
      <w:rPr>
        <w:rFonts w:hint="default"/>
        <w:lang w:val="ru-RU" w:eastAsia="en-US" w:bidi="ar-SA"/>
      </w:rPr>
    </w:lvl>
    <w:lvl w:ilvl="8" w:tplc="EF261598">
      <w:numFmt w:val="bullet"/>
      <w:lvlText w:val="•"/>
      <w:lvlJc w:val="left"/>
      <w:pPr>
        <w:ind w:left="8410" w:hanging="732"/>
      </w:pPr>
      <w:rPr>
        <w:rFonts w:hint="default"/>
        <w:lang w:val="ru-RU" w:eastAsia="en-US" w:bidi="ar-SA"/>
      </w:rPr>
    </w:lvl>
  </w:abstractNum>
  <w:abstractNum w:abstractNumId="5">
    <w:nsid w:val="055B308C"/>
    <w:multiLevelType w:val="hybridMultilevel"/>
    <w:tmpl w:val="5EFC7D66"/>
    <w:lvl w:ilvl="0" w:tplc="996EBB2C">
      <w:start w:val="1"/>
      <w:numFmt w:val="bullet"/>
      <w:lvlText w:val=""/>
      <w:lvlJc w:val="left"/>
      <w:pPr>
        <w:ind w:left="1069" w:hanging="360"/>
      </w:pPr>
      <w:rPr>
        <w:rFonts w:ascii="Symbol" w:hAnsi="Symbol" w:hint="default"/>
        <w:b w:val="0"/>
        <w:sz w:val="28"/>
        <w:szCs w:val="28"/>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72421ED"/>
    <w:multiLevelType w:val="hybridMultilevel"/>
    <w:tmpl w:val="5FAE14AC"/>
    <w:lvl w:ilvl="0" w:tplc="996EB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E2E1B89"/>
    <w:multiLevelType w:val="hybridMultilevel"/>
    <w:tmpl w:val="FFD89DC6"/>
    <w:lvl w:ilvl="0" w:tplc="996EB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18719FF"/>
    <w:multiLevelType w:val="multilevel"/>
    <w:tmpl w:val="F13AC464"/>
    <w:lvl w:ilvl="0">
      <w:start w:val="4"/>
      <w:numFmt w:val="decimal"/>
      <w:lvlText w:val="%1."/>
      <w:lvlJc w:val="left"/>
      <w:pPr>
        <w:ind w:left="450" w:hanging="450"/>
      </w:pPr>
      <w:rPr>
        <w:rFonts w:hint="default"/>
      </w:rPr>
    </w:lvl>
    <w:lvl w:ilvl="1">
      <w:start w:val="1"/>
      <w:numFmt w:val="bullet"/>
      <w:lvlText w:val=""/>
      <w:lvlJc w:val="left"/>
      <w:pPr>
        <w:ind w:left="720" w:hanging="72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D921D95"/>
    <w:multiLevelType w:val="hybridMultilevel"/>
    <w:tmpl w:val="17BCD91E"/>
    <w:lvl w:ilvl="0" w:tplc="996EB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98D4C37"/>
    <w:multiLevelType w:val="hybridMultilevel"/>
    <w:tmpl w:val="38407AB0"/>
    <w:lvl w:ilvl="0" w:tplc="996EB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B0342CA"/>
    <w:multiLevelType w:val="hybridMultilevel"/>
    <w:tmpl w:val="4298153C"/>
    <w:lvl w:ilvl="0" w:tplc="996EB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BC2772B"/>
    <w:multiLevelType w:val="hybridMultilevel"/>
    <w:tmpl w:val="1132E914"/>
    <w:lvl w:ilvl="0" w:tplc="D1A2EF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C3D5FC8"/>
    <w:multiLevelType w:val="hybridMultilevel"/>
    <w:tmpl w:val="2B7E0190"/>
    <w:lvl w:ilvl="0" w:tplc="D56AE096">
      <w:start w:val="1"/>
      <w:numFmt w:val="decimal"/>
      <w:lvlText w:val="%1."/>
      <w:lvlJc w:val="left"/>
      <w:pPr>
        <w:ind w:left="1069" w:hanging="360"/>
      </w:pPr>
      <w:rPr>
        <w:rFonts w:ascii="Times New Roman" w:eastAsia="Times New Roman" w:hAnsi="Times New Roman" w:cs="Times New Roman"/>
        <w:b w:val="0"/>
        <w:sz w:val="28"/>
        <w:szCs w:val="28"/>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2575E7E"/>
    <w:multiLevelType w:val="hybridMultilevel"/>
    <w:tmpl w:val="91A84736"/>
    <w:lvl w:ilvl="0" w:tplc="2400981A">
      <w:start w:val="1"/>
      <w:numFmt w:val="bullet"/>
      <w:lvlText w:val=""/>
      <w:lvlJc w:val="left"/>
      <w:pPr>
        <w:ind w:left="1429" w:hanging="360"/>
      </w:pPr>
      <w:rPr>
        <w:rFonts w:ascii="Symbol" w:hAnsi="Symbol"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3AF0EB1"/>
    <w:multiLevelType w:val="hybridMultilevel"/>
    <w:tmpl w:val="BBC04FF2"/>
    <w:lvl w:ilvl="0" w:tplc="996EB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631213A"/>
    <w:multiLevelType w:val="hybridMultilevel"/>
    <w:tmpl w:val="BBB457AC"/>
    <w:lvl w:ilvl="0" w:tplc="2400981A">
      <w:start w:val="1"/>
      <w:numFmt w:val="bullet"/>
      <w:lvlText w:val=""/>
      <w:lvlJc w:val="left"/>
      <w:pPr>
        <w:ind w:left="1065" w:hanging="705"/>
      </w:pPr>
      <w:rPr>
        <w:rFonts w:ascii="Symbol" w:hAnsi="Symbol" w:hint="default"/>
        <w:b/>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6744F8A"/>
    <w:multiLevelType w:val="hybridMultilevel"/>
    <w:tmpl w:val="35685D8C"/>
    <w:lvl w:ilvl="0" w:tplc="F82401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6E479E2"/>
    <w:multiLevelType w:val="hybridMultilevel"/>
    <w:tmpl w:val="344E0BC4"/>
    <w:lvl w:ilvl="0" w:tplc="F824017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BEC1080"/>
    <w:multiLevelType w:val="hybridMultilevel"/>
    <w:tmpl w:val="88E8B954"/>
    <w:lvl w:ilvl="0" w:tplc="996EB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996EBB2C">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C6D694D"/>
    <w:multiLevelType w:val="hybridMultilevel"/>
    <w:tmpl w:val="DCC277AE"/>
    <w:lvl w:ilvl="0" w:tplc="996EB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50170C0"/>
    <w:multiLevelType w:val="hybridMultilevel"/>
    <w:tmpl w:val="CE4CD7E0"/>
    <w:lvl w:ilvl="0" w:tplc="2400981A">
      <w:start w:val="1"/>
      <w:numFmt w:val="bullet"/>
      <w:lvlText w:val=""/>
      <w:lvlJc w:val="left"/>
      <w:pPr>
        <w:ind w:left="1753" w:hanging="732"/>
      </w:pPr>
      <w:rPr>
        <w:rFonts w:ascii="Symbol" w:hAnsi="Symbol" w:hint="default"/>
        <w:b/>
      </w:rPr>
    </w:lvl>
    <w:lvl w:ilvl="1" w:tplc="04190019" w:tentative="1">
      <w:start w:val="1"/>
      <w:numFmt w:val="lowerLetter"/>
      <w:lvlText w:val="%2."/>
      <w:lvlJc w:val="left"/>
      <w:pPr>
        <w:ind w:left="2101" w:hanging="360"/>
      </w:pPr>
    </w:lvl>
    <w:lvl w:ilvl="2" w:tplc="0419001B" w:tentative="1">
      <w:start w:val="1"/>
      <w:numFmt w:val="lowerRoman"/>
      <w:lvlText w:val="%3."/>
      <w:lvlJc w:val="right"/>
      <w:pPr>
        <w:ind w:left="2821" w:hanging="180"/>
      </w:pPr>
    </w:lvl>
    <w:lvl w:ilvl="3" w:tplc="0419000F" w:tentative="1">
      <w:start w:val="1"/>
      <w:numFmt w:val="decimal"/>
      <w:lvlText w:val="%4."/>
      <w:lvlJc w:val="left"/>
      <w:pPr>
        <w:ind w:left="3541" w:hanging="360"/>
      </w:pPr>
    </w:lvl>
    <w:lvl w:ilvl="4" w:tplc="04190019" w:tentative="1">
      <w:start w:val="1"/>
      <w:numFmt w:val="lowerLetter"/>
      <w:lvlText w:val="%5."/>
      <w:lvlJc w:val="left"/>
      <w:pPr>
        <w:ind w:left="4261" w:hanging="360"/>
      </w:pPr>
    </w:lvl>
    <w:lvl w:ilvl="5" w:tplc="0419001B" w:tentative="1">
      <w:start w:val="1"/>
      <w:numFmt w:val="lowerRoman"/>
      <w:lvlText w:val="%6."/>
      <w:lvlJc w:val="right"/>
      <w:pPr>
        <w:ind w:left="4981" w:hanging="180"/>
      </w:pPr>
    </w:lvl>
    <w:lvl w:ilvl="6" w:tplc="0419000F" w:tentative="1">
      <w:start w:val="1"/>
      <w:numFmt w:val="decimal"/>
      <w:lvlText w:val="%7."/>
      <w:lvlJc w:val="left"/>
      <w:pPr>
        <w:ind w:left="5701" w:hanging="360"/>
      </w:pPr>
    </w:lvl>
    <w:lvl w:ilvl="7" w:tplc="04190019" w:tentative="1">
      <w:start w:val="1"/>
      <w:numFmt w:val="lowerLetter"/>
      <w:lvlText w:val="%8."/>
      <w:lvlJc w:val="left"/>
      <w:pPr>
        <w:ind w:left="6421" w:hanging="360"/>
      </w:pPr>
    </w:lvl>
    <w:lvl w:ilvl="8" w:tplc="0419001B" w:tentative="1">
      <w:start w:val="1"/>
      <w:numFmt w:val="lowerRoman"/>
      <w:lvlText w:val="%9."/>
      <w:lvlJc w:val="right"/>
      <w:pPr>
        <w:ind w:left="7141" w:hanging="180"/>
      </w:pPr>
    </w:lvl>
  </w:abstractNum>
  <w:abstractNum w:abstractNumId="22">
    <w:nsid w:val="46CC33C7"/>
    <w:multiLevelType w:val="hybridMultilevel"/>
    <w:tmpl w:val="368CFFF6"/>
    <w:lvl w:ilvl="0" w:tplc="D1A2EF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7320F9B"/>
    <w:multiLevelType w:val="hybridMultilevel"/>
    <w:tmpl w:val="BF8283E4"/>
    <w:lvl w:ilvl="0" w:tplc="F824017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97F5DB6"/>
    <w:multiLevelType w:val="hybridMultilevel"/>
    <w:tmpl w:val="930C9896"/>
    <w:lvl w:ilvl="0" w:tplc="2400981A">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9EE6E8E"/>
    <w:multiLevelType w:val="hybridMultilevel"/>
    <w:tmpl w:val="1EA4D778"/>
    <w:lvl w:ilvl="0" w:tplc="996EBB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B2164A8"/>
    <w:multiLevelType w:val="hybridMultilevel"/>
    <w:tmpl w:val="19E6DA5C"/>
    <w:lvl w:ilvl="0" w:tplc="996EB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B2917B7"/>
    <w:multiLevelType w:val="hybridMultilevel"/>
    <w:tmpl w:val="F9BC2EFA"/>
    <w:lvl w:ilvl="0" w:tplc="D1A2EF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4C0A4E67"/>
    <w:multiLevelType w:val="hybridMultilevel"/>
    <w:tmpl w:val="F2DC6472"/>
    <w:lvl w:ilvl="0" w:tplc="996EB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D3406B8"/>
    <w:multiLevelType w:val="hybridMultilevel"/>
    <w:tmpl w:val="C9E87D92"/>
    <w:lvl w:ilvl="0" w:tplc="996EB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4F227E81"/>
    <w:multiLevelType w:val="hybridMultilevel"/>
    <w:tmpl w:val="C49AE596"/>
    <w:lvl w:ilvl="0" w:tplc="996EB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0B0317F"/>
    <w:multiLevelType w:val="hybridMultilevel"/>
    <w:tmpl w:val="42565082"/>
    <w:lvl w:ilvl="0" w:tplc="996EBB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583A0155"/>
    <w:multiLevelType w:val="hybridMultilevel"/>
    <w:tmpl w:val="83F49B70"/>
    <w:lvl w:ilvl="0" w:tplc="D1A2EF3E">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3">
    <w:nsid w:val="59BC5A1E"/>
    <w:multiLevelType w:val="hybridMultilevel"/>
    <w:tmpl w:val="74FC4C6A"/>
    <w:lvl w:ilvl="0" w:tplc="1206E5D4">
      <w:start w:val="1"/>
      <w:numFmt w:val="bullet"/>
      <w:lvlText w:val=""/>
      <w:lvlJc w:val="left"/>
      <w:pPr>
        <w:ind w:left="1069" w:hanging="360"/>
      </w:pPr>
      <w:rPr>
        <w:rFonts w:ascii="Symbol" w:hAnsi="Symbol"/>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5EE83F03"/>
    <w:multiLevelType w:val="hybridMultilevel"/>
    <w:tmpl w:val="46E8892A"/>
    <w:lvl w:ilvl="0" w:tplc="996EB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5F760454"/>
    <w:multiLevelType w:val="hybridMultilevel"/>
    <w:tmpl w:val="50B6D874"/>
    <w:lvl w:ilvl="0" w:tplc="D1A2EF3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5386900"/>
    <w:multiLevelType w:val="multilevel"/>
    <w:tmpl w:val="CAE8D6A0"/>
    <w:lvl w:ilvl="0">
      <w:start w:val="1"/>
      <w:numFmt w:val="decimal"/>
      <w:lvlText w:val="%1."/>
      <w:lvlJc w:val="left"/>
      <w:pPr>
        <w:ind w:left="1753" w:hanging="732"/>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312" w:hanging="732"/>
      </w:pPr>
      <w:rPr>
        <w:rFonts w:ascii="Times New Roman" w:eastAsia="Times New Roman" w:hAnsi="Times New Roman" w:cs="Times New Roman" w:hint="default"/>
        <w:color w:val="auto"/>
        <w:w w:val="100"/>
        <w:sz w:val="28"/>
        <w:szCs w:val="28"/>
        <w:lang w:val="ru-RU" w:eastAsia="en-US" w:bidi="ar-SA"/>
      </w:rPr>
    </w:lvl>
    <w:lvl w:ilvl="2">
      <w:numFmt w:val="bullet"/>
      <w:lvlText w:val="•"/>
      <w:lvlJc w:val="left"/>
      <w:pPr>
        <w:ind w:left="1760" w:hanging="732"/>
      </w:pPr>
      <w:rPr>
        <w:rFonts w:hint="default"/>
        <w:lang w:val="ru-RU" w:eastAsia="en-US" w:bidi="ar-SA"/>
      </w:rPr>
    </w:lvl>
    <w:lvl w:ilvl="3">
      <w:numFmt w:val="bullet"/>
      <w:lvlText w:val="•"/>
      <w:lvlJc w:val="left"/>
      <w:pPr>
        <w:ind w:left="2872" w:hanging="732"/>
      </w:pPr>
      <w:rPr>
        <w:rFonts w:hint="default"/>
        <w:lang w:val="ru-RU" w:eastAsia="en-US" w:bidi="ar-SA"/>
      </w:rPr>
    </w:lvl>
    <w:lvl w:ilvl="4">
      <w:numFmt w:val="bullet"/>
      <w:lvlText w:val="•"/>
      <w:lvlJc w:val="left"/>
      <w:pPr>
        <w:ind w:left="3984" w:hanging="732"/>
      </w:pPr>
      <w:rPr>
        <w:rFonts w:hint="default"/>
        <w:lang w:val="ru-RU" w:eastAsia="en-US" w:bidi="ar-SA"/>
      </w:rPr>
    </w:lvl>
    <w:lvl w:ilvl="5">
      <w:numFmt w:val="bullet"/>
      <w:lvlText w:val="•"/>
      <w:lvlJc w:val="left"/>
      <w:pPr>
        <w:ind w:left="5097" w:hanging="732"/>
      </w:pPr>
      <w:rPr>
        <w:rFonts w:hint="default"/>
        <w:lang w:val="ru-RU" w:eastAsia="en-US" w:bidi="ar-SA"/>
      </w:rPr>
    </w:lvl>
    <w:lvl w:ilvl="6">
      <w:numFmt w:val="bullet"/>
      <w:lvlText w:val="•"/>
      <w:lvlJc w:val="left"/>
      <w:pPr>
        <w:ind w:left="6209" w:hanging="732"/>
      </w:pPr>
      <w:rPr>
        <w:rFonts w:hint="default"/>
        <w:lang w:val="ru-RU" w:eastAsia="en-US" w:bidi="ar-SA"/>
      </w:rPr>
    </w:lvl>
    <w:lvl w:ilvl="7">
      <w:numFmt w:val="bullet"/>
      <w:lvlText w:val="•"/>
      <w:lvlJc w:val="left"/>
      <w:pPr>
        <w:ind w:left="7322" w:hanging="732"/>
      </w:pPr>
      <w:rPr>
        <w:rFonts w:hint="default"/>
        <w:lang w:val="ru-RU" w:eastAsia="en-US" w:bidi="ar-SA"/>
      </w:rPr>
    </w:lvl>
    <w:lvl w:ilvl="8">
      <w:numFmt w:val="bullet"/>
      <w:lvlText w:val="•"/>
      <w:lvlJc w:val="left"/>
      <w:pPr>
        <w:ind w:left="8434" w:hanging="732"/>
      </w:pPr>
      <w:rPr>
        <w:rFonts w:hint="default"/>
        <w:lang w:val="ru-RU" w:eastAsia="en-US" w:bidi="ar-SA"/>
      </w:rPr>
    </w:lvl>
  </w:abstractNum>
  <w:abstractNum w:abstractNumId="37">
    <w:nsid w:val="65664926"/>
    <w:multiLevelType w:val="hybridMultilevel"/>
    <w:tmpl w:val="E904C100"/>
    <w:lvl w:ilvl="0" w:tplc="996EBB2C">
      <w:start w:val="1"/>
      <w:numFmt w:val="bullet"/>
      <w:lvlText w:val=""/>
      <w:lvlJc w:val="left"/>
      <w:pPr>
        <w:ind w:left="1429" w:hanging="360"/>
      </w:pPr>
      <w:rPr>
        <w:rFonts w:ascii="Symbol" w:hAnsi="Symbol" w:hint="default"/>
      </w:rPr>
    </w:lvl>
    <w:lvl w:ilvl="1" w:tplc="8FFA16C6">
      <w:numFmt w:val="bullet"/>
      <w:lvlText w:val="•"/>
      <w:lvlJc w:val="left"/>
      <w:pPr>
        <w:ind w:left="2164" w:hanging="375"/>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5720718"/>
    <w:multiLevelType w:val="hybridMultilevel"/>
    <w:tmpl w:val="92E030FC"/>
    <w:lvl w:ilvl="0" w:tplc="996EBB2C">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9">
    <w:nsid w:val="68427DEC"/>
    <w:multiLevelType w:val="multilevel"/>
    <w:tmpl w:val="1C16D1A2"/>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0">
    <w:nsid w:val="6E835400"/>
    <w:multiLevelType w:val="multilevel"/>
    <w:tmpl w:val="78003802"/>
    <w:lvl w:ilvl="0">
      <w:start w:val="4"/>
      <w:numFmt w:val="decimal"/>
      <w:lvlText w:val="%1."/>
      <w:lvlJc w:val="left"/>
      <w:pPr>
        <w:ind w:left="2175" w:hanging="360"/>
      </w:pPr>
      <w:rPr>
        <w:rFonts w:hint="default"/>
      </w:rPr>
    </w:lvl>
    <w:lvl w:ilvl="1">
      <w:start w:val="1"/>
      <w:numFmt w:val="decimal"/>
      <w:isLgl/>
      <w:lvlText w:val="%1.%2."/>
      <w:lvlJc w:val="left"/>
      <w:pPr>
        <w:ind w:left="2535" w:hanging="720"/>
      </w:pPr>
      <w:rPr>
        <w:rFonts w:eastAsia="Arial Unicode MS" w:hint="default"/>
        <w:b w:val="0"/>
        <w:color w:val="000000"/>
      </w:rPr>
    </w:lvl>
    <w:lvl w:ilvl="2">
      <w:start w:val="1"/>
      <w:numFmt w:val="decimal"/>
      <w:isLgl/>
      <w:lvlText w:val="%1.%2.%3."/>
      <w:lvlJc w:val="left"/>
      <w:pPr>
        <w:ind w:left="2535" w:hanging="720"/>
      </w:pPr>
      <w:rPr>
        <w:rFonts w:eastAsia="Arial Unicode MS" w:hint="default"/>
        <w:b w:val="0"/>
        <w:color w:val="000000"/>
      </w:rPr>
    </w:lvl>
    <w:lvl w:ilvl="3">
      <w:start w:val="1"/>
      <w:numFmt w:val="decimal"/>
      <w:isLgl/>
      <w:lvlText w:val="%1.%2.%3.%4."/>
      <w:lvlJc w:val="left"/>
      <w:pPr>
        <w:ind w:left="2895" w:hanging="1080"/>
      </w:pPr>
      <w:rPr>
        <w:rFonts w:eastAsia="Arial Unicode MS" w:hint="default"/>
        <w:b w:val="0"/>
        <w:color w:val="000000"/>
      </w:rPr>
    </w:lvl>
    <w:lvl w:ilvl="4">
      <w:start w:val="1"/>
      <w:numFmt w:val="decimal"/>
      <w:isLgl/>
      <w:lvlText w:val="%1.%2.%3.%4.%5."/>
      <w:lvlJc w:val="left"/>
      <w:pPr>
        <w:ind w:left="2895" w:hanging="1080"/>
      </w:pPr>
      <w:rPr>
        <w:rFonts w:eastAsia="Arial Unicode MS" w:hint="default"/>
        <w:b w:val="0"/>
        <w:color w:val="000000"/>
      </w:rPr>
    </w:lvl>
    <w:lvl w:ilvl="5">
      <w:start w:val="1"/>
      <w:numFmt w:val="decimal"/>
      <w:isLgl/>
      <w:lvlText w:val="%1.%2.%3.%4.%5.%6."/>
      <w:lvlJc w:val="left"/>
      <w:pPr>
        <w:ind w:left="3255" w:hanging="1440"/>
      </w:pPr>
      <w:rPr>
        <w:rFonts w:eastAsia="Arial Unicode MS" w:hint="default"/>
        <w:b w:val="0"/>
        <w:color w:val="000000"/>
      </w:rPr>
    </w:lvl>
    <w:lvl w:ilvl="6">
      <w:start w:val="1"/>
      <w:numFmt w:val="decimal"/>
      <w:isLgl/>
      <w:lvlText w:val="%1.%2.%3.%4.%5.%6.%7."/>
      <w:lvlJc w:val="left"/>
      <w:pPr>
        <w:ind w:left="3615" w:hanging="1800"/>
      </w:pPr>
      <w:rPr>
        <w:rFonts w:eastAsia="Arial Unicode MS" w:hint="default"/>
        <w:b w:val="0"/>
        <w:color w:val="000000"/>
      </w:rPr>
    </w:lvl>
    <w:lvl w:ilvl="7">
      <w:start w:val="1"/>
      <w:numFmt w:val="decimal"/>
      <w:isLgl/>
      <w:lvlText w:val="%1.%2.%3.%4.%5.%6.%7.%8."/>
      <w:lvlJc w:val="left"/>
      <w:pPr>
        <w:ind w:left="3615" w:hanging="1800"/>
      </w:pPr>
      <w:rPr>
        <w:rFonts w:eastAsia="Arial Unicode MS" w:hint="default"/>
        <w:b w:val="0"/>
        <w:color w:val="000000"/>
      </w:rPr>
    </w:lvl>
    <w:lvl w:ilvl="8">
      <w:start w:val="1"/>
      <w:numFmt w:val="decimal"/>
      <w:isLgl/>
      <w:lvlText w:val="%1.%2.%3.%4.%5.%6.%7.%8.%9."/>
      <w:lvlJc w:val="left"/>
      <w:pPr>
        <w:ind w:left="3975" w:hanging="2160"/>
      </w:pPr>
      <w:rPr>
        <w:rFonts w:eastAsia="Arial Unicode MS" w:hint="default"/>
        <w:b w:val="0"/>
        <w:color w:val="000000"/>
      </w:rPr>
    </w:lvl>
  </w:abstractNum>
  <w:abstractNum w:abstractNumId="41">
    <w:nsid w:val="71AD4A41"/>
    <w:multiLevelType w:val="hybridMultilevel"/>
    <w:tmpl w:val="D70A3DA6"/>
    <w:lvl w:ilvl="0" w:tplc="996EBB2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2">
    <w:nsid w:val="72207C2C"/>
    <w:multiLevelType w:val="hybridMultilevel"/>
    <w:tmpl w:val="0FF2F680"/>
    <w:lvl w:ilvl="0" w:tplc="996EBB2C">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43">
    <w:nsid w:val="756F0570"/>
    <w:multiLevelType w:val="hybridMultilevel"/>
    <w:tmpl w:val="6D34C7CE"/>
    <w:lvl w:ilvl="0" w:tplc="996EB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79AC0C21"/>
    <w:multiLevelType w:val="hybridMultilevel"/>
    <w:tmpl w:val="E9B69834"/>
    <w:lvl w:ilvl="0" w:tplc="996EBB2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35"/>
  </w:num>
  <w:num w:numId="3">
    <w:abstractNumId w:val="12"/>
  </w:num>
  <w:num w:numId="4">
    <w:abstractNumId w:val="2"/>
  </w:num>
  <w:num w:numId="5">
    <w:abstractNumId w:val="14"/>
  </w:num>
  <w:num w:numId="6">
    <w:abstractNumId w:val="0"/>
  </w:num>
  <w:num w:numId="7">
    <w:abstractNumId w:val="22"/>
  </w:num>
  <w:num w:numId="8">
    <w:abstractNumId w:val="36"/>
  </w:num>
  <w:num w:numId="9">
    <w:abstractNumId w:val="21"/>
  </w:num>
  <w:num w:numId="10">
    <w:abstractNumId w:val="4"/>
  </w:num>
  <w:num w:numId="11">
    <w:abstractNumId w:val="16"/>
  </w:num>
  <w:num w:numId="12">
    <w:abstractNumId w:val="40"/>
  </w:num>
  <w:num w:numId="13">
    <w:abstractNumId w:val="24"/>
  </w:num>
  <w:num w:numId="14">
    <w:abstractNumId w:val="27"/>
  </w:num>
  <w:num w:numId="15">
    <w:abstractNumId w:val="17"/>
  </w:num>
  <w:num w:numId="16">
    <w:abstractNumId w:val="32"/>
  </w:num>
  <w:num w:numId="17">
    <w:abstractNumId w:val="23"/>
  </w:num>
  <w:num w:numId="18">
    <w:abstractNumId w:val="18"/>
  </w:num>
  <w:num w:numId="19">
    <w:abstractNumId w:val="39"/>
  </w:num>
  <w:num w:numId="20">
    <w:abstractNumId w:val="33"/>
  </w:num>
  <w:num w:numId="21">
    <w:abstractNumId w:val="13"/>
  </w:num>
  <w:num w:numId="22">
    <w:abstractNumId w:val="25"/>
  </w:num>
  <w:num w:numId="23">
    <w:abstractNumId w:val="28"/>
  </w:num>
  <w:num w:numId="24">
    <w:abstractNumId w:val="10"/>
  </w:num>
  <w:num w:numId="25">
    <w:abstractNumId w:val="6"/>
  </w:num>
  <w:num w:numId="26">
    <w:abstractNumId w:val="41"/>
  </w:num>
  <w:num w:numId="27">
    <w:abstractNumId w:val="11"/>
  </w:num>
  <w:num w:numId="28">
    <w:abstractNumId w:val="20"/>
  </w:num>
  <w:num w:numId="29">
    <w:abstractNumId w:val="19"/>
  </w:num>
  <w:num w:numId="30">
    <w:abstractNumId w:val="42"/>
  </w:num>
  <w:num w:numId="31">
    <w:abstractNumId w:val="30"/>
  </w:num>
  <w:num w:numId="32">
    <w:abstractNumId w:val="34"/>
  </w:num>
  <w:num w:numId="33">
    <w:abstractNumId w:val="38"/>
  </w:num>
  <w:num w:numId="34">
    <w:abstractNumId w:val="15"/>
  </w:num>
  <w:num w:numId="35">
    <w:abstractNumId w:val="29"/>
  </w:num>
  <w:num w:numId="36">
    <w:abstractNumId w:val="9"/>
  </w:num>
  <w:num w:numId="37">
    <w:abstractNumId w:val="43"/>
  </w:num>
  <w:num w:numId="38">
    <w:abstractNumId w:val="7"/>
  </w:num>
  <w:num w:numId="39">
    <w:abstractNumId w:val="44"/>
  </w:num>
  <w:num w:numId="40">
    <w:abstractNumId w:val="37"/>
  </w:num>
  <w:num w:numId="41">
    <w:abstractNumId w:val="5"/>
  </w:num>
  <w:num w:numId="42">
    <w:abstractNumId w:val="26"/>
  </w:num>
  <w:num w:numId="43">
    <w:abstractNumId w:val="3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ED1"/>
    <w:rsid w:val="00006513"/>
    <w:rsid w:val="00007C65"/>
    <w:rsid w:val="00015EC7"/>
    <w:rsid w:val="0001698A"/>
    <w:rsid w:val="00017DF2"/>
    <w:rsid w:val="0002195F"/>
    <w:rsid w:val="00037518"/>
    <w:rsid w:val="00040807"/>
    <w:rsid w:val="00056AF8"/>
    <w:rsid w:val="00070158"/>
    <w:rsid w:val="0007707D"/>
    <w:rsid w:val="000864D5"/>
    <w:rsid w:val="000A5AF6"/>
    <w:rsid w:val="000B2DDB"/>
    <w:rsid w:val="000C2B44"/>
    <w:rsid w:val="000D280F"/>
    <w:rsid w:val="000D4EF0"/>
    <w:rsid w:val="000D5EFD"/>
    <w:rsid w:val="000E1890"/>
    <w:rsid w:val="000E39EA"/>
    <w:rsid w:val="000F1ED1"/>
    <w:rsid w:val="000F29B9"/>
    <w:rsid w:val="000F492F"/>
    <w:rsid w:val="000F54BB"/>
    <w:rsid w:val="00100606"/>
    <w:rsid w:val="0010545E"/>
    <w:rsid w:val="001057F6"/>
    <w:rsid w:val="001068CE"/>
    <w:rsid w:val="00111010"/>
    <w:rsid w:val="00115BB1"/>
    <w:rsid w:val="00120B75"/>
    <w:rsid w:val="00121B56"/>
    <w:rsid w:val="00126E65"/>
    <w:rsid w:val="00130BBE"/>
    <w:rsid w:val="001330E0"/>
    <w:rsid w:val="00135D0E"/>
    <w:rsid w:val="001402AB"/>
    <w:rsid w:val="00142043"/>
    <w:rsid w:val="00160019"/>
    <w:rsid w:val="001637A9"/>
    <w:rsid w:val="0017163B"/>
    <w:rsid w:val="0017399B"/>
    <w:rsid w:val="00174240"/>
    <w:rsid w:val="00193535"/>
    <w:rsid w:val="00193DD9"/>
    <w:rsid w:val="001945ED"/>
    <w:rsid w:val="001950FD"/>
    <w:rsid w:val="0019582C"/>
    <w:rsid w:val="001B224E"/>
    <w:rsid w:val="001B37AA"/>
    <w:rsid w:val="001B525F"/>
    <w:rsid w:val="001C32DF"/>
    <w:rsid w:val="001C50E4"/>
    <w:rsid w:val="001C5C3D"/>
    <w:rsid w:val="001D17DE"/>
    <w:rsid w:val="001D3564"/>
    <w:rsid w:val="001E0940"/>
    <w:rsid w:val="001F0BB1"/>
    <w:rsid w:val="001F40B3"/>
    <w:rsid w:val="00200FDE"/>
    <w:rsid w:val="00204920"/>
    <w:rsid w:val="00224AAC"/>
    <w:rsid w:val="002303CB"/>
    <w:rsid w:val="00242380"/>
    <w:rsid w:val="00243238"/>
    <w:rsid w:val="0024733B"/>
    <w:rsid w:val="002545AD"/>
    <w:rsid w:val="002555B2"/>
    <w:rsid w:val="0025724F"/>
    <w:rsid w:val="0026330F"/>
    <w:rsid w:val="00263BA7"/>
    <w:rsid w:val="00264F98"/>
    <w:rsid w:val="00282389"/>
    <w:rsid w:val="00286F74"/>
    <w:rsid w:val="00290FC6"/>
    <w:rsid w:val="00291832"/>
    <w:rsid w:val="002928B9"/>
    <w:rsid w:val="002A1108"/>
    <w:rsid w:val="002A7698"/>
    <w:rsid w:val="002B2891"/>
    <w:rsid w:val="002C5E72"/>
    <w:rsid w:val="002C6680"/>
    <w:rsid w:val="002D3C5B"/>
    <w:rsid w:val="002D6837"/>
    <w:rsid w:val="002E400D"/>
    <w:rsid w:val="002F3119"/>
    <w:rsid w:val="002F404F"/>
    <w:rsid w:val="002F7ABD"/>
    <w:rsid w:val="00321367"/>
    <w:rsid w:val="00322C8F"/>
    <w:rsid w:val="00324DD4"/>
    <w:rsid w:val="0033198F"/>
    <w:rsid w:val="00336333"/>
    <w:rsid w:val="003364B8"/>
    <w:rsid w:val="00354386"/>
    <w:rsid w:val="003711BD"/>
    <w:rsid w:val="003725F0"/>
    <w:rsid w:val="00381E48"/>
    <w:rsid w:val="00396444"/>
    <w:rsid w:val="003A528C"/>
    <w:rsid w:val="003A7003"/>
    <w:rsid w:val="003A7B8F"/>
    <w:rsid w:val="003B05F5"/>
    <w:rsid w:val="003B687B"/>
    <w:rsid w:val="003C0F4A"/>
    <w:rsid w:val="003C2B86"/>
    <w:rsid w:val="003C6B1C"/>
    <w:rsid w:val="003D1289"/>
    <w:rsid w:val="003D478A"/>
    <w:rsid w:val="003D5E7C"/>
    <w:rsid w:val="003E3147"/>
    <w:rsid w:val="003E3441"/>
    <w:rsid w:val="003E402C"/>
    <w:rsid w:val="003E52C2"/>
    <w:rsid w:val="003F5865"/>
    <w:rsid w:val="003F674B"/>
    <w:rsid w:val="004016E2"/>
    <w:rsid w:val="00410236"/>
    <w:rsid w:val="00416A9B"/>
    <w:rsid w:val="00433A5C"/>
    <w:rsid w:val="00434887"/>
    <w:rsid w:val="004361A1"/>
    <w:rsid w:val="0044165A"/>
    <w:rsid w:val="00447056"/>
    <w:rsid w:val="00465C54"/>
    <w:rsid w:val="00467A38"/>
    <w:rsid w:val="0047423A"/>
    <w:rsid w:val="00483E47"/>
    <w:rsid w:val="004917A0"/>
    <w:rsid w:val="00491AE6"/>
    <w:rsid w:val="00494E5C"/>
    <w:rsid w:val="004A1E48"/>
    <w:rsid w:val="004A7314"/>
    <w:rsid w:val="004B6233"/>
    <w:rsid w:val="004D719C"/>
    <w:rsid w:val="004E7723"/>
    <w:rsid w:val="004F1710"/>
    <w:rsid w:val="0050131F"/>
    <w:rsid w:val="00502B0F"/>
    <w:rsid w:val="00505FC7"/>
    <w:rsid w:val="00507DBA"/>
    <w:rsid w:val="005122DB"/>
    <w:rsid w:val="005138DF"/>
    <w:rsid w:val="005220F7"/>
    <w:rsid w:val="005305CB"/>
    <w:rsid w:val="00532B92"/>
    <w:rsid w:val="0053441D"/>
    <w:rsid w:val="00534E59"/>
    <w:rsid w:val="0053757C"/>
    <w:rsid w:val="0054421A"/>
    <w:rsid w:val="005454A8"/>
    <w:rsid w:val="005455D4"/>
    <w:rsid w:val="00546C54"/>
    <w:rsid w:val="00550B27"/>
    <w:rsid w:val="00551499"/>
    <w:rsid w:val="00561AE8"/>
    <w:rsid w:val="00562251"/>
    <w:rsid w:val="00563894"/>
    <w:rsid w:val="005720AB"/>
    <w:rsid w:val="00575993"/>
    <w:rsid w:val="005766AF"/>
    <w:rsid w:val="00580CAD"/>
    <w:rsid w:val="00591385"/>
    <w:rsid w:val="005A497B"/>
    <w:rsid w:val="005A6454"/>
    <w:rsid w:val="005B7209"/>
    <w:rsid w:val="005C18FD"/>
    <w:rsid w:val="005C1AF9"/>
    <w:rsid w:val="005C5993"/>
    <w:rsid w:val="005C6977"/>
    <w:rsid w:val="005D2225"/>
    <w:rsid w:val="005E140F"/>
    <w:rsid w:val="005F7AA5"/>
    <w:rsid w:val="006037C4"/>
    <w:rsid w:val="00612C9E"/>
    <w:rsid w:val="00617C8C"/>
    <w:rsid w:val="00624E3D"/>
    <w:rsid w:val="006303C0"/>
    <w:rsid w:val="00630ECB"/>
    <w:rsid w:val="00641C4E"/>
    <w:rsid w:val="006517DF"/>
    <w:rsid w:val="00653B02"/>
    <w:rsid w:val="00661C34"/>
    <w:rsid w:val="0066534E"/>
    <w:rsid w:val="006738C1"/>
    <w:rsid w:val="006803D9"/>
    <w:rsid w:val="006807DD"/>
    <w:rsid w:val="00695548"/>
    <w:rsid w:val="006A4168"/>
    <w:rsid w:val="006A5BF0"/>
    <w:rsid w:val="006B0EEE"/>
    <w:rsid w:val="006C2DD8"/>
    <w:rsid w:val="006C687A"/>
    <w:rsid w:val="006D51F0"/>
    <w:rsid w:val="006F51D5"/>
    <w:rsid w:val="006F5D75"/>
    <w:rsid w:val="007109AB"/>
    <w:rsid w:val="00717067"/>
    <w:rsid w:val="00724320"/>
    <w:rsid w:val="00726F1D"/>
    <w:rsid w:val="007301F3"/>
    <w:rsid w:val="00731CF5"/>
    <w:rsid w:val="00733E3D"/>
    <w:rsid w:val="0074532A"/>
    <w:rsid w:val="00750210"/>
    <w:rsid w:val="00754D96"/>
    <w:rsid w:val="00763304"/>
    <w:rsid w:val="0076594A"/>
    <w:rsid w:val="00774CF9"/>
    <w:rsid w:val="00780554"/>
    <w:rsid w:val="00787F9D"/>
    <w:rsid w:val="00790C96"/>
    <w:rsid w:val="007951A0"/>
    <w:rsid w:val="007A2EBC"/>
    <w:rsid w:val="007B1110"/>
    <w:rsid w:val="007C7F20"/>
    <w:rsid w:val="007D17E4"/>
    <w:rsid w:val="007D566C"/>
    <w:rsid w:val="007D7283"/>
    <w:rsid w:val="007F2FCD"/>
    <w:rsid w:val="007F317F"/>
    <w:rsid w:val="007F5D04"/>
    <w:rsid w:val="00802151"/>
    <w:rsid w:val="00802257"/>
    <w:rsid w:val="008030AA"/>
    <w:rsid w:val="008102D8"/>
    <w:rsid w:val="0081720A"/>
    <w:rsid w:val="00817D27"/>
    <w:rsid w:val="00823B93"/>
    <w:rsid w:val="00832C90"/>
    <w:rsid w:val="00836292"/>
    <w:rsid w:val="00840BB4"/>
    <w:rsid w:val="0084289D"/>
    <w:rsid w:val="00847CAA"/>
    <w:rsid w:val="008536D5"/>
    <w:rsid w:val="0085791D"/>
    <w:rsid w:val="008601F7"/>
    <w:rsid w:val="00861377"/>
    <w:rsid w:val="0086147B"/>
    <w:rsid w:val="0086335A"/>
    <w:rsid w:val="00870212"/>
    <w:rsid w:val="00873EE5"/>
    <w:rsid w:val="008740C2"/>
    <w:rsid w:val="00874B70"/>
    <w:rsid w:val="00882997"/>
    <w:rsid w:val="0089029D"/>
    <w:rsid w:val="00896FA5"/>
    <w:rsid w:val="008A3388"/>
    <w:rsid w:val="008A61D1"/>
    <w:rsid w:val="008B35FE"/>
    <w:rsid w:val="008B7C04"/>
    <w:rsid w:val="008C1945"/>
    <w:rsid w:val="008C4D06"/>
    <w:rsid w:val="008C7BDC"/>
    <w:rsid w:val="008D0E87"/>
    <w:rsid w:val="008D78D5"/>
    <w:rsid w:val="008E37B2"/>
    <w:rsid w:val="008E49A9"/>
    <w:rsid w:val="008E5654"/>
    <w:rsid w:val="008F2E78"/>
    <w:rsid w:val="008F4D88"/>
    <w:rsid w:val="009015A7"/>
    <w:rsid w:val="00902FB0"/>
    <w:rsid w:val="00905B7D"/>
    <w:rsid w:val="00911D29"/>
    <w:rsid w:val="00914899"/>
    <w:rsid w:val="00916103"/>
    <w:rsid w:val="00921DC1"/>
    <w:rsid w:val="00931834"/>
    <w:rsid w:val="00934C6E"/>
    <w:rsid w:val="009402FD"/>
    <w:rsid w:val="00945D49"/>
    <w:rsid w:val="00945E00"/>
    <w:rsid w:val="00954802"/>
    <w:rsid w:val="00961262"/>
    <w:rsid w:val="009670F6"/>
    <w:rsid w:val="0097337A"/>
    <w:rsid w:val="00981DB4"/>
    <w:rsid w:val="00995621"/>
    <w:rsid w:val="00997D1C"/>
    <w:rsid w:val="009A333B"/>
    <w:rsid w:val="009B783F"/>
    <w:rsid w:val="009F0183"/>
    <w:rsid w:val="00A044DD"/>
    <w:rsid w:val="00A05B80"/>
    <w:rsid w:val="00A06462"/>
    <w:rsid w:val="00A11875"/>
    <w:rsid w:val="00A2110A"/>
    <w:rsid w:val="00A26A7C"/>
    <w:rsid w:val="00A451F1"/>
    <w:rsid w:val="00A45E03"/>
    <w:rsid w:val="00A45F4C"/>
    <w:rsid w:val="00A50CE3"/>
    <w:rsid w:val="00A526C0"/>
    <w:rsid w:val="00A60C69"/>
    <w:rsid w:val="00A66A1F"/>
    <w:rsid w:val="00A754D7"/>
    <w:rsid w:val="00A76709"/>
    <w:rsid w:val="00A8716D"/>
    <w:rsid w:val="00A92514"/>
    <w:rsid w:val="00A92674"/>
    <w:rsid w:val="00AA115E"/>
    <w:rsid w:val="00AA1D36"/>
    <w:rsid w:val="00AA3BFA"/>
    <w:rsid w:val="00AA54F7"/>
    <w:rsid w:val="00AB1104"/>
    <w:rsid w:val="00AB6C66"/>
    <w:rsid w:val="00AC14C4"/>
    <w:rsid w:val="00AD475A"/>
    <w:rsid w:val="00AD7B99"/>
    <w:rsid w:val="00AD7D94"/>
    <w:rsid w:val="00AE69DD"/>
    <w:rsid w:val="00AF0112"/>
    <w:rsid w:val="00AF49DD"/>
    <w:rsid w:val="00AF6D7A"/>
    <w:rsid w:val="00B2452B"/>
    <w:rsid w:val="00B24F69"/>
    <w:rsid w:val="00B37F20"/>
    <w:rsid w:val="00B4124A"/>
    <w:rsid w:val="00B414E4"/>
    <w:rsid w:val="00B41A1D"/>
    <w:rsid w:val="00B61EA9"/>
    <w:rsid w:val="00B660D0"/>
    <w:rsid w:val="00B85FBF"/>
    <w:rsid w:val="00B96241"/>
    <w:rsid w:val="00BA2AEF"/>
    <w:rsid w:val="00BA6124"/>
    <w:rsid w:val="00BA6733"/>
    <w:rsid w:val="00BB1BA9"/>
    <w:rsid w:val="00BB543B"/>
    <w:rsid w:val="00BC344E"/>
    <w:rsid w:val="00BD0087"/>
    <w:rsid w:val="00BD00D5"/>
    <w:rsid w:val="00BE3CAC"/>
    <w:rsid w:val="00BE574A"/>
    <w:rsid w:val="00BF24FC"/>
    <w:rsid w:val="00BF40B9"/>
    <w:rsid w:val="00BF61E1"/>
    <w:rsid w:val="00BF6249"/>
    <w:rsid w:val="00C03FBB"/>
    <w:rsid w:val="00C0595A"/>
    <w:rsid w:val="00C1621D"/>
    <w:rsid w:val="00C162C7"/>
    <w:rsid w:val="00C43371"/>
    <w:rsid w:val="00C548DF"/>
    <w:rsid w:val="00C634E2"/>
    <w:rsid w:val="00C72088"/>
    <w:rsid w:val="00C82E2D"/>
    <w:rsid w:val="00C82E5E"/>
    <w:rsid w:val="00C87716"/>
    <w:rsid w:val="00C87A98"/>
    <w:rsid w:val="00CC529D"/>
    <w:rsid w:val="00CC7523"/>
    <w:rsid w:val="00CD55AF"/>
    <w:rsid w:val="00CE0E93"/>
    <w:rsid w:val="00CE1FBE"/>
    <w:rsid w:val="00CE5D8F"/>
    <w:rsid w:val="00CF5768"/>
    <w:rsid w:val="00CF60D2"/>
    <w:rsid w:val="00D016F3"/>
    <w:rsid w:val="00D01970"/>
    <w:rsid w:val="00D03DC3"/>
    <w:rsid w:val="00D122C4"/>
    <w:rsid w:val="00D168BC"/>
    <w:rsid w:val="00D34ABE"/>
    <w:rsid w:val="00D425A7"/>
    <w:rsid w:val="00D46043"/>
    <w:rsid w:val="00D63A07"/>
    <w:rsid w:val="00D756D3"/>
    <w:rsid w:val="00D75DBD"/>
    <w:rsid w:val="00D76AA8"/>
    <w:rsid w:val="00D76B85"/>
    <w:rsid w:val="00D808BD"/>
    <w:rsid w:val="00D80EE6"/>
    <w:rsid w:val="00D81B62"/>
    <w:rsid w:val="00D95EB6"/>
    <w:rsid w:val="00D96CED"/>
    <w:rsid w:val="00DA18EA"/>
    <w:rsid w:val="00DA63EB"/>
    <w:rsid w:val="00DB3899"/>
    <w:rsid w:val="00DB38D7"/>
    <w:rsid w:val="00DB537E"/>
    <w:rsid w:val="00DC10F4"/>
    <w:rsid w:val="00DC4889"/>
    <w:rsid w:val="00DC7B5E"/>
    <w:rsid w:val="00DF467A"/>
    <w:rsid w:val="00DF4785"/>
    <w:rsid w:val="00E02016"/>
    <w:rsid w:val="00E229B7"/>
    <w:rsid w:val="00E25B74"/>
    <w:rsid w:val="00E33D0F"/>
    <w:rsid w:val="00E41386"/>
    <w:rsid w:val="00E538FC"/>
    <w:rsid w:val="00E57524"/>
    <w:rsid w:val="00E60484"/>
    <w:rsid w:val="00E679E9"/>
    <w:rsid w:val="00E773C9"/>
    <w:rsid w:val="00E81C85"/>
    <w:rsid w:val="00E9325E"/>
    <w:rsid w:val="00E93DB6"/>
    <w:rsid w:val="00E962E6"/>
    <w:rsid w:val="00EA36E9"/>
    <w:rsid w:val="00EA46D4"/>
    <w:rsid w:val="00EA5C92"/>
    <w:rsid w:val="00EB0C04"/>
    <w:rsid w:val="00EB78F5"/>
    <w:rsid w:val="00EC00F7"/>
    <w:rsid w:val="00EC5C06"/>
    <w:rsid w:val="00ED1D3D"/>
    <w:rsid w:val="00EE0206"/>
    <w:rsid w:val="00EF1BC2"/>
    <w:rsid w:val="00EF4F42"/>
    <w:rsid w:val="00F014D6"/>
    <w:rsid w:val="00F03F81"/>
    <w:rsid w:val="00F1070D"/>
    <w:rsid w:val="00F34F73"/>
    <w:rsid w:val="00F35586"/>
    <w:rsid w:val="00F406DB"/>
    <w:rsid w:val="00F52D22"/>
    <w:rsid w:val="00F550E6"/>
    <w:rsid w:val="00F62A67"/>
    <w:rsid w:val="00F66911"/>
    <w:rsid w:val="00F73DF9"/>
    <w:rsid w:val="00F821E2"/>
    <w:rsid w:val="00F8282A"/>
    <w:rsid w:val="00F86384"/>
    <w:rsid w:val="00F944EE"/>
    <w:rsid w:val="00FA1275"/>
    <w:rsid w:val="00FA510F"/>
    <w:rsid w:val="00FA5ACA"/>
    <w:rsid w:val="00FC1DC2"/>
    <w:rsid w:val="00FC7D75"/>
    <w:rsid w:val="00FD5B99"/>
    <w:rsid w:val="00FF242B"/>
    <w:rsid w:val="00FF5BE4"/>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64E99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1BD"/>
    <w:pPr>
      <w:suppressAutoHyphens/>
    </w:pPr>
    <w:rPr>
      <w:sz w:val="24"/>
      <w:szCs w:val="24"/>
      <w:lang w:eastAsia="ar-SA"/>
    </w:rPr>
  </w:style>
  <w:style w:type="paragraph" w:styleId="1">
    <w:name w:val="heading 1"/>
    <w:basedOn w:val="a"/>
    <w:next w:val="a"/>
    <w:qFormat/>
    <w:rsid w:val="003711BD"/>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
    <w:qFormat/>
    <w:rsid w:val="003711BD"/>
    <w:pPr>
      <w:keepNext/>
      <w:tabs>
        <w:tab w:val="num" w:pos="0"/>
      </w:tabs>
      <w:ind w:left="576" w:hanging="576"/>
      <w:jc w:val="right"/>
      <w:outlineLvl w:val="1"/>
    </w:pPr>
    <w:rPr>
      <w:sz w:val="28"/>
    </w:rPr>
  </w:style>
  <w:style w:type="paragraph" w:styleId="5">
    <w:name w:val="heading 5"/>
    <w:basedOn w:val="a"/>
    <w:next w:val="a"/>
    <w:qFormat/>
    <w:rsid w:val="003711B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3711BD"/>
    <w:rPr>
      <w:rFonts w:ascii="Symbol" w:hAnsi="Symbol"/>
      <w:sz w:val="20"/>
    </w:rPr>
  </w:style>
  <w:style w:type="character" w:customStyle="1" w:styleId="WW8Num2z1">
    <w:name w:val="WW8Num2z1"/>
    <w:rsid w:val="003711BD"/>
    <w:rPr>
      <w:b w:val="0"/>
    </w:rPr>
  </w:style>
  <w:style w:type="character" w:customStyle="1" w:styleId="WW8Num2z2">
    <w:name w:val="WW8Num2z2"/>
    <w:rsid w:val="003711BD"/>
    <w:rPr>
      <w:rFonts w:ascii="Wingdings" w:hAnsi="Wingdings"/>
      <w:sz w:val="20"/>
    </w:rPr>
  </w:style>
  <w:style w:type="character" w:customStyle="1" w:styleId="WW8Num3z0">
    <w:name w:val="WW8Num3z0"/>
    <w:rsid w:val="003711BD"/>
    <w:rPr>
      <w:rFonts w:ascii="Symbol" w:hAnsi="Symbol"/>
      <w:sz w:val="20"/>
    </w:rPr>
  </w:style>
  <w:style w:type="character" w:customStyle="1" w:styleId="WW8Num3z1">
    <w:name w:val="WW8Num3z1"/>
    <w:rsid w:val="003711BD"/>
    <w:rPr>
      <w:rFonts w:ascii="Courier New" w:hAnsi="Courier New"/>
      <w:sz w:val="20"/>
    </w:rPr>
  </w:style>
  <w:style w:type="character" w:customStyle="1" w:styleId="WW8Num3z2">
    <w:name w:val="WW8Num3z2"/>
    <w:rsid w:val="003711BD"/>
    <w:rPr>
      <w:rFonts w:ascii="Wingdings" w:hAnsi="Wingdings"/>
      <w:sz w:val="20"/>
    </w:rPr>
  </w:style>
  <w:style w:type="character" w:customStyle="1" w:styleId="WW8Num4z0">
    <w:name w:val="WW8Num4z0"/>
    <w:rsid w:val="003711BD"/>
    <w:rPr>
      <w:rFonts w:ascii="Symbol" w:hAnsi="Symbol"/>
      <w:sz w:val="20"/>
    </w:rPr>
  </w:style>
  <w:style w:type="character" w:customStyle="1" w:styleId="WW8Num4z1">
    <w:name w:val="WW8Num4z1"/>
    <w:rsid w:val="003711BD"/>
    <w:rPr>
      <w:rFonts w:ascii="Courier New" w:hAnsi="Courier New"/>
      <w:sz w:val="20"/>
    </w:rPr>
  </w:style>
  <w:style w:type="character" w:customStyle="1" w:styleId="WW8Num4z2">
    <w:name w:val="WW8Num4z2"/>
    <w:rsid w:val="003711BD"/>
    <w:rPr>
      <w:rFonts w:ascii="Wingdings" w:hAnsi="Wingdings"/>
      <w:sz w:val="20"/>
    </w:rPr>
  </w:style>
  <w:style w:type="character" w:customStyle="1" w:styleId="6">
    <w:name w:val="Основной шрифт абзаца6"/>
    <w:rsid w:val="003711BD"/>
  </w:style>
  <w:style w:type="character" w:customStyle="1" w:styleId="50">
    <w:name w:val="Основной шрифт абзаца5"/>
    <w:rsid w:val="003711BD"/>
  </w:style>
  <w:style w:type="character" w:customStyle="1" w:styleId="4">
    <w:name w:val="Основной шрифт абзаца4"/>
    <w:rsid w:val="003711BD"/>
  </w:style>
  <w:style w:type="character" w:customStyle="1" w:styleId="3">
    <w:name w:val="Основной шрифт абзаца3"/>
    <w:rsid w:val="003711BD"/>
  </w:style>
  <w:style w:type="character" w:customStyle="1" w:styleId="Absatz-Standardschriftart">
    <w:name w:val="Absatz-Standardschriftart"/>
    <w:rsid w:val="003711BD"/>
  </w:style>
  <w:style w:type="character" w:customStyle="1" w:styleId="WW8Num6z0">
    <w:name w:val="WW8Num6z0"/>
    <w:rsid w:val="003711BD"/>
    <w:rPr>
      <w:rFonts w:ascii="Wingdings" w:hAnsi="Wingdings"/>
    </w:rPr>
  </w:style>
  <w:style w:type="character" w:customStyle="1" w:styleId="WW8Num6z1">
    <w:name w:val="WW8Num6z1"/>
    <w:rsid w:val="003711BD"/>
    <w:rPr>
      <w:rFonts w:ascii="Courier New" w:hAnsi="Courier New" w:cs="Courier New"/>
    </w:rPr>
  </w:style>
  <w:style w:type="character" w:customStyle="1" w:styleId="WW8Num6z3">
    <w:name w:val="WW8Num6z3"/>
    <w:rsid w:val="003711BD"/>
    <w:rPr>
      <w:rFonts w:ascii="Symbol" w:hAnsi="Symbol"/>
    </w:rPr>
  </w:style>
  <w:style w:type="character" w:customStyle="1" w:styleId="WW8Num7z0">
    <w:name w:val="WW8Num7z0"/>
    <w:rsid w:val="003711BD"/>
    <w:rPr>
      <w:rFonts w:eastAsia="MS Mincho"/>
      <w:b/>
    </w:rPr>
  </w:style>
  <w:style w:type="character" w:customStyle="1" w:styleId="WW8Num7z1">
    <w:name w:val="WW8Num7z1"/>
    <w:rsid w:val="003711BD"/>
    <w:rPr>
      <w:rFonts w:eastAsia="MS Mincho"/>
    </w:rPr>
  </w:style>
  <w:style w:type="character" w:customStyle="1" w:styleId="WW8Num10z0">
    <w:name w:val="WW8Num10z0"/>
    <w:rsid w:val="003711BD"/>
    <w:rPr>
      <w:rFonts w:ascii="Symbol" w:hAnsi="Symbol"/>
      <w:sz w:val="20"/>
    </w:rPr>
  </w:style>
  <w:style w:type="character" w:customStyle="1" w:styleId="WW8Num10z1">
    <w:name w:val="WW8Num10z1"/>
    <w:rsid w:val="003711BD"/>
    <w:rPr>
      <w:rFonts w:ascii="Courier New" w:hAnsi="Courier New"/>
      <w:sz w:val="20"/>
    </w:rPr>
  </w:style>
  <w:style w:type="character" w:customStyle="1" w:styleId="WW8Num10z2">
    <w:name w:val="WW8Num10z2"/>
    <w:rsid w:val="003711BD"/>
    <w:rPr>
      <w:rFonts w:ascii="Wingdings" w:hAnsi="Wingdings"/>
      <w:sz w:val="20"/>
    </w:rPr>
  </w:style>
  <w:style w:type="character" w:customStyle="1" w:styleId="20">
    <w:name w:val="Основной шрифт абзаца2"/>
    <w:rsid w:val="003711BD"/>
  </w:style>
  <w:style w:type="character" w:customStyle="1" w:styleId="WW8Num1z0">
    <w:name w:val="WW8Num1z0"/>
    <w:rsid w:val="003711BD"/>
    <w:rPr>
      <w:rFonts w:ascii="Wingdings" w:hAnsi="Wingdings"/>
    </w:rPr>
  </w:style>
  <w:style w:type="character" w:customStyle="1" w:styleId="WW8Num1z1">
    <w:name w:val="WW8Num1z1"/>
    <w:rsid w:val="003711BD"/>
    <w:rPr>
      <w:rFonts w:ascii="Courier New" w:hAnsi="Courier New" w:cs="Courier New"/>
    </w:rPr>
  </w:style>
  <w:style w:type="character" w:customStyle="1" w:styleId="WW8Num1z3">
    <w:name w:val="WW8Num1z3"/>
    <w:rsid w:val="003711BD"/>
    <w:rPr>
      <w:rFonts w:ascii="Symbol" w:hAnsi="Symbol"/>
    </w:rPr>
  </w:style>
  <w:style w:type="character" w:customStyle="1" w:styleId="10">
    <w:name w:val="Основной шрифт абзаца1"/>
    <w:rsid w:val="003711BD"/>
  </w:style>
  <w:style w:type="character" w:styleId="a3">
    <w:name w:val="Hyperlink"/>
    <w:rsid w:val="003711BD"/>
    <w:rPr>
      <w:color w:val="0000FF"/>
      <w:u w:val="single"/>
    </w:rPr>
  </w:style>
  <w:style w:type="character" w:customStyle="1" w:styleId="apple-converted-space">
    <w:name w:val="apple-converted-space"/>
    <w:rsid w:val="003711BD"/>
  </w:style>
  <w:style w:type="character" w:customStyle="1" w:styleId="51">
    <w:name w:val="Заголовок 5 Знак"/>
    <w:rsid w:val="003711BD"/>
    <w:rPr>
      <w:rFonts w:ascii="Calibri" w:eastAsia="Times New Roman" w:hAnsi="Calibri" w:cs="Times New Roman"/>
      <w:b/>
      <w:bCs/>
      <w:i/>
      <w:iCs/>
      <w:sz w:val="26"/>
      <w:szCs w:val="26"/>
    </w:rPr>
  </w:style>
  <w:style w:type="character" w:customStyle="1" w:styleId="a4">
    <w:name w:val="Основной текст Знак"/>
    <w:rsid w:val="003711BD"/>
    <w:rPr>
      <w:sz w:val="24"/>
      <w:szCs w:val="24"/>
    </w:rPr>
  </w:style>
  <w:style w:type="character" w:styleId="a5">
    <w:name w:val="Strong"/>
    <w:qFormat/>
    <w:rsid w:val="003711BD"/>
    <w:rPr>
      <w:b/>
      <w:bCs/>
    </w:rPr>
  </w:style>
  <w:style w:type="character" w:customStyle="1" w:styleId="a6">
    <w:name w:val="Текст выноски Знак"/>
    <w:rsid w:val="003711BD"/>
    <w:rPr>
      <w:rFonts w:ascii="Tahoma" w:hAnsi="Tahoma" w:cs="Tahoma"/>
      <w:sz w:val="16"/>
      <w:szCs w:val="16"/>
    </w:rPr>
  </w:style>
  <w:style w:type="paragraph" w:customStyle="1" w:styleId="11">
    <w:name w:val="Заголовок1"/>
    <w:basedOn w:val="a"/>
    <w:next w:val="a7"/>
    <w:rsid w:val="003711BD"/>
    <w:pPr>
      <w:keepNext/>
      <w:spacing w:before="240" w:after="120"/>
    </w:pPr>
    <w:rPr>
      <w:rFonts w:ascii="Arial" w:eastAsia="Microsoft YaHei" w:hAnsi="Arial" w:cs="Mangal"/>
      <w:sz w:val="28"/>
      <w:szCs w:val="28"/>
    </w:rPr>
  </w:style>
  <w:style w:type="paragraph" w:styleId="a7">
    <w:name w:val="Body Text"/>
    <w:basedOn w:val="a"/>
    <w:rsid w:val="003711BD"/>
    <w:pPr>
      <w:spacing w:after="120"/>
    </w:pPr>
  </w:style>
  <w:style w:type="paragraph" w:styleId="a8">
    <w:name w:val="List"/>
    <w:basedOn w:val="a7"/>
    <w:rsid w:val="003711BD"/>
    <w:rPr>
      <w:rFonts w:ascii="Arial" w:hAnsi="Arial" w:cs="Mangal"/>
    </w:rPr>
  </w:style>
  <w:style w:type="paragraph" w:customStyle="1" w:styleId="60">
    <w:name w:val="Название6"/>
    <w:basedOn w:val="a"/>
    <w:rsid w:val="003711BD"/>
    <w:pPr>
      <w:suppressLineNumbers/>
      <w:spacing w:before="120" w:after="120"/>
    </w:pPr>
    <w:rPr>
      <w:rFonts w:ascii="Arial" w:hAnsi="Arial" w:cs="Mangal"/>
      <w:i/>
      <w:iCs/>
      <w:sz w:val="20"/>
    </w:rPr>
  </w:style>
  <w:style w:type="paragraph" w:customStyle="1" w:styleId="61">
    <w:name w:val="Указатель6"/>
    <w:basedOn w:val="a"/>
    <w:rsid w:val="003711BD"/>
    <w:pPr>
      <w:suppressLineNumbers/>
    </w:pPr>
    <w:rPr>
      <w:rFonts w:ascii="Arial" w:hAnsi="Arial" w:cs="Mangal"/>
    </w:rPr>
  </w:style>
  <w:style w:type="paragraph" w:customStyle="1" w:styleId="52">
    <w:name w:val="Название5"/>
    <w:basedOn w:val="a"/>
    <w:rsid w:val="003711BD"/>
    <w:pPr>
      <w:suppressLineNumbers/>
      <w:spacing w:before="120" w:after="120"/>
    </w:pPr>
    <w:rPr>
      <w:rFonts w:ascii="Arial" w:hAnsi="Arial" w:cs="Mangal"/>
      <w:i/>
      <w:iCs/>
      <w:sz w:val="20"/>
    </w:rPr>
  </w:style>
  <w:style w:type="paragraph" w:customStyle="1" w:styleId="53">
    <w:name w:val="Указатель5"/>
    <w:basedOn w:val="a"/>
    <w:rsid w:val="003711BD"/>
    <w:pPr>
      <w:suppressLineNumbers/>
    </w:pPr>
    <w:rPr>
      <w:rFonts w:ascii="Arial" w:hAnsi="Arial" w:cs="Mangal"/>
    </w:rPr>
  </w:style>
  <w:style w:type="paragraph" w:customStyle="1" w:styleId="40">
    <w:name w:val="Название4"/>
    <w:basedOn w:val="a"/>
    <w:rsid w:val="003711BD"/>
    <w:pPr>
      <w:suppressLineNumbers/>
      <w:spacing w:before="120" w:after="120"/>
    </w:pPr>
    <w:rPr>
      <w:rFonts w:ascii="Arial" w:hAnsi="Arial" w:cs="Mangal"/>
      <w:i/>
      <w:iCs/>
      <w:sz w:val="20"/>
    </w:rPr>
  </w:style>
  <w:style w:type="paragraph" w:customStyle="1" w:styleId="41">
    <w:name w:val="Указатель4"/>
    <w:basedOn w:val="a"/>
    <w:rsid w:val="003711BD"/>
    <w:pPr>
      <w:suppressLineNumbers/>
    </w:pPr>
    <w:rPr>
      <w:rFonts w:ascii="Arial" w:hAnsi="Arial" w:cs="Mangal"/>
    </w:rPr>
  </w:style>
  <w:style w:type="paragraph" w:customStyle="1" w:styleId="30">
    <w:name w:val="Название3"/>
    <w:basedOn w:val="a"/>
    <w:rsid w:val="003711BD"/>
    <w:pPr>
      <w:suppressLineNumbers/>
      <w:spacing w:before="120" w:after="120"/>
    </w:pPr>
    <w:rPr>
      <w:rFonts w:ascii="Arial" w:hAnsi="Arial" w:cs="Mangal"/>
      <w:i/>
      <w:iCs/>
      <w:sz w:val="20"/>
    </w:rPr>
  </w:style>
  <w:style w:type="paragraph" w:customStyle="1" w:styleId="31">
    <w:name w:val="Указатель3"/>
    <w:basedOn w:val="a"/>
    <w:rsid w:val="003711BD"/>
    <w:pPr>
      <w:suppressLineNumbers/>
    </w:pPr>
    <w:rPr>
      <w:rFonts w:ascii="Arial" w:hAnsi="Arial" w:cs="Mangal"/>
    </w:rPr>
  </w:style>
  <w:style w:type="paragraph" w:customStyle="1" w:styleId="21">
    <w:name w:val="Название2"/>
    <w:basedOn w:val="a"/>
    <w:rsid w:val="003711BD"/>
    <w:pPr>
      <w:suppressLineNumbers/>
      <w:spacing w:before="120" w:after="120"/>
    </w:pPr>
    <w:rPr>
      <w:rFonts w:ascii="Arial" w:hAnsi="Arial" w:cs="Mangal"/>
      <w:i/>
      <w:iCs/>
      <w:sz w:val="20"/>
    </w:rPr>
  </w:style>
  <w:style w:type="paragraph" w:customStyle="1" w:styleId="22">
    <w:name w:val="Указатель2"/>
    <w:basedOn w:val="a"/>
    <w:rsid w:val="003711BD"/>
    <w:pPr>
      <w:suppressLineNumbers/>
    </w:pPr>
    <w:rPr>
      <w:rFonts w:ascii="Arial" w:hAnsi="Arial" w:cs="Mangal"/>
    </w:rPr>
  </w:style>
  <w:style w:type="paragraph" w:customStyle="1" w:styleId="12">
    <w:name w:val="Название1"/>
    <w:basedOn w:val="a"/>
    <w:rsid w:val="003711BD"/>
    <w:pPr>
      <w:suppressLineNumbers/>
      <w:spacing w:before="120" w:after="120"/>
    </w:pPr>
    <w:rPr>
      <w:rFonts w:ascii="Arial" w:hAnsi="Arial" w:cs="Mangal"/>
      <w:i/>
      <w:iCs/>
      <w:sz w:val="20"/>
    </w:rPr>
  </w:style>
  <w:style w:type="paragraph" w:customStyle="1" w:styleId="13">
    <w:name w:val="Указатель1"/>
    <w:basedOn w:val="a"/>
    <w:rsid w:val="003711BD"/>
    <w:pPr>
      <w:suppressLineNumbers/>
    </w:pPr>
    <w:rPr>
      <w:rFonts w:ascii="Arial" w:hAnsi="Arial" w:cs="Mangal"/>
    </w:rPr>
  </w:style>
  <w:style w:type="paragraph" w:customStyle="1" w:styleId="210">
    <w:name w:val="Основной текст 21"/>
    <w:basedOn w:val="a"/>
    <w:rsid w:val="003711BD"/>
    <w:rPr>
      <w:sz w:val="28"/>
      <w:szCs w:val="20"/>
    </w:rPr>
  </w:style>
  <w:style w:type="paragraph" w:customStyle="1" w:styleId="a9">
    <w:name w:val="Содержимое таблицы"/>
    <w:basedOn w:val="a"/>
    <w:rsid w:val="003711BD"/>
    <w:pPr>
      <w:suppressLineNumbers/>
    </w:pPr>
  </w:style>
  <w:style w:type="paragraph" w:customStyle="1" w:styleId="aa">
    <w:name w:val="Заголовок таблицы"/>
    <w:basedOn w:val="a9"/>
    <w:rsid w:val="003711BD"/>
    <w:pPr>
      <w:jc w:val="center"/>
    </w:pPr>
    <w:rPr>
      <w:b/>
      <w:bCs/>
    </w:rPr>
  </w:style>
  <w:style w:type="paragraph" w:styleId="ab">
    <w:name w:val="No Spacing"/>
    <w:qFormat/>
    <w:rsid w:val="003711BD"/>
    <w:pPr>
      <w:suppressAutoHyphens/>
    </w:pPr>
    <w:rPr>
      <w:rFonts w:eastAsia="MS Mincho"/>
      <w:sz w:val="28"/>
      <w:szCs w:val="28"/>
      <w:lang w:eastAsia="ar-SA"/>
    </w:rPr>
  </w:style>
  <w:style w:type="paragraph" w:styleId="ac">
    <w:name w:val="List Paragraph"/>
    <w:basedOn w:val="a"/>
    <w:uiPriority w:val="34"/>
    <w:qFormat/>
    <w:rsid w:val="003711BD"/>
    <w:pPr>
      <w:suppressAutoHyphens w:val="0"/>
      <w:spacing w:before="280" w:after="280"/>
    </w:pPr>
  </w:style>
  <w:style w:type="paragraph" w:styleId="ad">
    <w:name w:val="Balloon Text"/>
    <w:basedOn w:val="a"/>
    <w:rsid w:val="003711BD"/>
    <w:rPr>
      <w:rFonts w:ascii="Tahoma" w:hAnsi="Tahoma" w:cs="Tahoma"/>
      <w:sz w:val="16"/>
      <w:szCs w:val="16"/>
    </w:rPr>
  </w:style>
  <w:style w:type="table" w:styleId="ae">
    <w:name w:val="Table Grid"/>
    <w:basedOn w:val="a1"/>
    <w:uiPriority w:val="59"/>
    <w:rsid w:val="000F1E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semiHidden/>
    <w:unhideWhenUsed/>
    <w:rsid w:val="008E5654"/>
    <w:pPr>
      <w:tabs>
        <w:tab w:val="center" w:pos="4677"/>
        <w:tab w:val="right" w:pos="9355"/>
      </w:tabs>
    </w:pPr>
  </w:style>
  <w:style w:type="character" w:customStyle="1" w:styleId="af0">
    <w:name w:val="Верхний колонтитул Знак"/>
    <w:basedOn w:val="a0"/>
    <w:link w:val="af"/>
    <w:uiPriority w:val="99"/>
    <w:semiHidden/>
    <w:rsid w:val="008E5654"/>
    <w:rPr>
      <w:sz w:val="24"/>
      <w:szCs w:val="24"/>
      <w:lang w:eastAsia="ar-SA"/>
    </w:rPr>
  </w:style>
  <w:style w:type="paragraph" w:styleId="af1">
    <w:name w:val="footer"/>
    <w:basedOn w:val="a"/>
    <w:link w:val="af2"/>
    <w:uiPriority w:val="99"/>
    <w:semiHidden/>
    <w:unhideWhenUsed/>
    <w:rsid w:val="008E5654"/>
    <w:pPr>
      <w:tabs>
        <w:tab w:val="center" w:pos="4677"/>
        <w:tab w:val="right" w:pos="9355"/>
      </w:tabs>
    </w:pPr>
  </w:style>
  <w:style w:type="character" w:customStyle="1" w:styleId="af2">
    <w:name w:val="Нижний колонтитул Знак"/>
    <w:basedOn w:val="a0"/>
    <w:link w:val="af1"/>
    <w:uiPriority w:val="99"/>
    <w:semiHidden/>
    <w:rsid w:val="008E5654"/>
    <w:rPr>
      <w:sz w:val="24"/>
      <w:szCs w:val="24"/>
      <w:lang w:eastAsia="ar-SA"/>
    </w:rPr>
  </w:style>
  <w:style w:type="character" w:styleId="af3">
    <w:name w:val="annotation reference"/>
    <w:basedOn w:val="a0"/>
    <w:uiPriority w:val="99"/>
    <w:semiHidden/>
    <w:unhideWhenUsed/>
    <w:rsid w:val="00A11875"/>
    <w:rPr>
      <w:sz w:val="16"/>
      <w:szCs w:val="16"/>
    </w:rPr>
  </w:style>
  <w:style w:type="paragraph" w:styleId="af4">
    <w:name w:val="annotation text"/>
    <w:basedOn w:val="a"/>
    <w:link w:val="af5"/>
    <w:uiPriority w:val="99"/>
    <w:semiHidden/>
    <w:unhideWhenUsed/>
    <w:rsid w:val="00A11875"/>
    <w:rPr>
      <w:sz w:val="20"/>
      <w:szCs w:val="20"/>
    </w:rPr>
  </w:style>
  <w:style w:type="character" w:customStyle="1" w:styleId="af5">
    <w:name w:val="Текст примечания Знак"/>
    <w:basedOn w:val="a0"/>
    <w:link w:val="af4"/>
    <w:uiPriority w:val="99"/>
    <w:semiHidden/>
    <w:rsid w:val="00A11875"/>
    <w:rPr>
      <w:lang w:eastAsia="ar-SA"/>
    </w:rPr>
  </w:style>
  <w:style w:type="paragraph" w:styleId="af6">
    <w:name w:val="annotation subject"/>
    <w:basedOn w:val="af4"/>
    <w:next w:val="af4"/>
    <w:link w:val="af7"/>
    <w:uiPriority w:val="99"/>
    <w:semiHidden/>
    <w:unhideWhenUsed/>
    <w:rsid w:val="00A11875"/>
    <w:rPr>
      <w:b/>
      <w:bCs/>
    </w:rPr>
  </w:style>
  <w:style w:type="character" w:customStyle="1" w:styleId="af7">
    <w:name w:val="Тема примечания Знак"/>
    <w:basedOn w:val="af5"/>
    <w:link w:val="af6"/>
    <w:uiPriority w:val="99"/>
    <w:semiHidden/>
    <w:rsid w:val="00A11875"/>
    <w:rPr>
      <w:b/>
      <w:bCs/>
      <w:lang w:eastAsia="ar-SA"/>
    </w:rPr>
  </w:style>
  <w:style w:type="paragraph" w:styleId="af8">
    <w:name w:val="Normal (Web)"/>
    <w:basedOn w:val="a"/>
    <w:uiPriority w:val="99"/>
    <w:rsid w:val="0081720A"/>
    <w:pPr>
      <w:suppressAutoHyphens w:val="0"/>
      <w:spacing w:before="100" w:beforeAutospacing="1" w:after="100" w:afterAutospacing="1"/>
    </w:pPr>
    <w:rPr>
      <w:lang w:eastAsia="ru-RU"/>
    </w:rPr>
  </w:style>
  <w:style w:type="character" w:customStyle="1" w:styleId="-">
    <w:name w:val="Интернет-ссылка"/>
    <w:basedOn w:val="a0"/>
    <w:uiPriority w:val="99"/>
    <w:rsid w:val="00416A9B"/>
    <w:rPr>
      <w:color w:val="0000FF" w:themeColor="hyperlink"/>
      <w:u w:val="single"/>
    </w:rPr>
  </w:style>
  <w:style w:type="paragraph" w:styleId="23">
    <w:name w:val="Body Text Indent 2"/>
    <w:basedOn w:val="a"/>
    <w:link w:val="24"/>
    <w:uiPriority w:val="99"/>
    <w:semiHidden/>
    <w:unhideWhenUsed/>
    <w:rsid w:val="00954802"/>
    <w:pPr>
      <w:spacing w:after="120" w:line="480" w:lineRule="auto"/>
      <w:ind w:left="283"/>
    </w:pPr>
  </w:style>
  <w:style w:type="character" w:customStyle="1" w:styleId="24">
    <w:name w:val="Основной текст с отступом 2 Знак"/>
    <w:basedOn w:val="a0"/>
    <w:link w:val="23"/>
    <w:uiPriority w:val="99"/>
    <w:semiHidden/>
    <w:rsid w:val="00954802"/>
    <w:rPr>
      <w:sz w:val="24"/>
      <w:szCs w:val="24"/>
      <w:lang w:eastAsia="ar-SA"/>
    </w:rPr>
  </w:style>
  <w:style w:type="character" w:styleId="af9">
    <w:name w:val="FollowedHyperlink"/>
    <w:basedOn w:val="a0"/>
    <w:uiPriority w:val="99"/>
    <w:semiHidden/>
    <w:unhideWhenUsed/>
    <w:rsid w:val="003E3147"/>
    <w:rPr>
      <w:color w:val="800080" w:themeColor="followedHyperlink"/>
      <w:u w:val="single"/>
    </w:rPr>
  </w:style>
  <w:style w:type="character" w:customStyle="1" w:styleId="14">
    <w:name w:val="Неразрешенное упоминание1"/>
    <w:basedOn w:val="a0"/>
    <w:uiPriority w:val="99"/>
    <w:semiHidden/>
    <w:unhideWhenUsed/>
    <w:rsid w:val="003E3147"/>
    <w:rPr>
      <w:color w:val="605E5C"/>
      <w:shd w:val="clear" w:color="auto" w:fill="E1DFDD"/>
    </w:rPr>
  </w:style>
  <w:style w:type="character" w:customStyle="1" w:styleId="25">
    <w:name w:val="Неразрешенное упоминание2"/>
    <w:basedOn w:val="a0"/>
    <w:uiPriority w:val="99"/>
    <w:semiHidden/>
    <w:unhideWhenUsed/>
    <w:rsid w:val="00D96CED"/>
    <w:rPr>
      <w:color w:val="605E5C"/>
      <w:shd w:val="clear" w:color="auto" w:fill="E1DFDD"/>
    </w:rPr>
  </w:style>
  <w:style w:type="paragraph" w:customStyle="1" w:styleId="Default">
    <w:name w:val="Default"/>
    <w:rsid w:val="002E400D"/>
    <w:pPr>
      <w:autoSpaceDE w:val="0"/>
      <w:autoSpaceDN w:val="0"/>
      <w:adjustRightInd w:val="0"/>
    </w:pPr>
    <w:rPr>
      <w:color w:val="000000"/>
      <w:sz w:val="24"/>
      <w:szCs w:val="24"/>
    </w:rPr>
  </w:style>
  <w:style w:type="character" w:customStyle="1" w:styleId="32">
    <w:name w:val="Неразрешенное упоминание3"/>
    <w:basedOn w:val="a0"/>
    <w:uiPriority w:val="99"/>
    <w:semiHidden/>
    <w:unhideWhenUsed/>
    <w:rsid w:val="00FA510F"/>
    <w:rPr>
      <w:color w:val="605E5C"/>
      <w:shd w:val="clear" w:color="auto" w:fill="E1DFDD"/>
    </w:rPr>
  </w:style>
  <w:style w:type="character" w:customStyle="1" w:styleId="42">
    <w:name w:val="Неразрешенное упоминание4"/>
    <w:basedOn w:val="a0"/>
    <w:uiPriority w:val="99"/>
    <w:semiHidden/>
    <w:unhideWhenUsed/>
    <w:rsid w:val="00E538F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1BD"/>
    <w:pPr>
      <w:suppressAutoHyphens/>
    </w:pPr>
    <w:rPr>
      <w:sz w:val="24"/>
      <w:szCs w:val="24"/>
      <w:lang w:eastAsia="ar-SA"/>
    </w:rPr>
  </w:style>
  <w:style w:type="paragraph" w:styleId="1">
    <w:name w:val="heading 1"/>
    <w:basedOn w:val="a"/>
    <w:next w:val="a"/>
    <w:qFormat/>
    <w:rsid w:val="003711BD"/>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
    <w:qFormat/>
    <w:rsid w:val="003711BD"/>
    <w:pPr>
      <w:keepNext/>
      <w:tabs>
        <w:tab w:val="num" w:pos="0"/>
      </w:tabs>
      <w:ind w:left="576" w:hanging="576"/>
      <w:jc w:val="right"/>
      <w:outlineLvl w:val="1"/>
    </w:pPr>
    <w:rPr>
      <w:sz w:val="28"/>
    </w:rPr>
  </w:style>
  <w:style w:type="paragraph" w:styleId="5">
    <w:name w:val="heading 5"/>
    <w:basedOn w:val="a"/>
    <w:next w:val="a"/>
    <w:qFormat/>
    <w:rsid w:val="003711B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3711BD"/>
    <w:rPr>
      <w:rFonts w:ascii="Symbol" w:hAnsi="Symbol"/>
      <w:sz w:val="20"/>
    </w:rPr>
  </w:style>
  <w:style w:type="character" w:customStyle="1" w:styleId="WW8Num2z1">
    <w:name w:val="WW8Num2z1"/>
    <w:rsid w:val="003711BD"/>
    <w:rPr>
      <w:b w:val="0"/>
    </w:rPr>
  </w:style>
  <w:style w:type="character" w:customStyle="1" w:styleId="WW8Num2z2">
    <w:name w:val="WW8Num2z2"/>
    <w:rsid w:val="003711BD"/>
    <w:rPr>
      <w:rFonts w:ascii="Wingdings" w:hAnsi="Wingdings"/>
      <w:sz w:val="20"/>
    </w:rPr>
  </w:style>
  <w:style w:type="character" w:customStyle="1" w:styleId="WW8Num3z0">
    <w:name w:val="WW8Num3z0"/>
    <w:rsid w:val="003711BD"/>
    <w:rPr>
      <w:rFonts w:ascii="Symbol" w:hAnsi="Symbol"/>
      <w:sz w:val="20"/>
    </w:rPr>
  </w:style>
  <w:style w:type="character" w:customStyle="1" w:styleId="WW8Num3z1">
    <w:name w:val="WW8Num3z1"/>
    <w:rsid w:val="003711BD"/>
    <w:rPr>
      <w:rFonts w:ascii="Courier New" w:hAnsi="Courier New"/>
      <w:sz w:val="20"/>
    </w:rPr>
  </w:style>
  <w:style w:type="character" w:customStyle="1" w:styleId="WW8Num3z2">
    <w:name w:val="WW8Num3z2"/>
    <w:rsid w:val="003711BD"/>
    <w:rPr>
      <w:rFonts w:ascii="Wingdings" w:hAnsi="Wingdings"/>
      <w:sz w:val="20"/>
    </w:rPr>
  </w:style>
  <w:style w:type="character" w:customStyle="1" w:styleId="WW8Num4z0">
    <w:name w:val="WW8Num4z0"/>
    <w:rsid w:val="003711BD"/>
    <w:rPr>
      <w:rFonts w:ascii="Symbol" w:hAnsi="Symbol"/>
      <w:sz w:val="20"/>
    </w:rPr>
  </w:style>
  <w:style w:type="character" w:customStyle="1" w:styleId="WW8Num4z1">
    <w:name w:val="WW8Num4z1"/>
    <w:rsid w:val="003711BD"/>
    <w:rPr>
      <w:rFonts w:ascii="Courier New" w:hAnsi="Courier New"/>
      <w:sz w:val="20"/>
    </w:rPr>
  </w:style>
  <w:style w:type="character" w:customStyle="1" w:styleId="WW8Num4z2">
    <w:name w:val="WW8Num4z2"/>
    <w:rsid w:val="003711BD"/>
    <w:rPr>
      <w:rFonts w:ascii="Wingdings" w:hAnsi="Wingdings"/>
      <w:sz w:val="20"/>
    </w:rPr>
  </w:style>
  <w:style w:type="character" w:customStyle="1" w:styleId="6">
    <w:name w:val="Основной шрифт абзаца6"/>
    <w:rsid w:val="003711BD"/>
  </w:style>
  <w:style w:type="character" w:customStyle="1" w:styleId="50">
    <w:name w:val="Основной шрифт абзаца5"/>
    <w:rsid w:val="003711BD"/>
  </w:style>
  <w:style w:type="character" w:customStyle="1" w:styleId="4">
    <w:name w:val="Основной шрифт абзаца4"/>
    <w:rsid w:val="003711BD"/>
  </w:style>
  <w:style w:type="character" w:customStyle="1" w:styleId="3">
    <w:name w:val="Основной шрифт абзаца3"/>
    <w:rsid w:val="003711BD"/>
  </w:style>
  <w:style w:type="character" w:customStyle="1" w:styleId="Absatz-Standardschriftart">
    <w:name w:val="Absatz-Standardschriftart"/>
    <w:rsid w:val="003711BD"/>
  </w:style>
  <w:style w:type="character" w:customStyle="1" w:styleId="WW8Num6z0">
    <w:name w:val="WW8Num6z0"/>
    <w:rsid w:val="003711BD"/>
    <w:rPr>
      <w:rFonts w:ascii="Wingdings" w:hAnsi="Wingdings"/>
    </w:rPr>
  </w:style>
  <w:style w:type="character" w:customStyle="1" w:styleId="WW8Num6z1">
    <w:name w:val="WW8Num6z1"/>
    <w:rsid w:val="003711BD"/>
    <w:rPr>
      <w:rFonts w:ascii="Courier New" w:hAnsi="Courier New" w:cs="Courier New"/>
    </w:rPr>
  </w:style>
  <w:style w:type="character" w:customStyle="1" w:styleId="WW8Num6z3">
    <w:name w:val="WW8Num6z3"/>
    <w:rsid w:val="003711BD"/>
    <w:rPr>
      <w:rFonts w:ascii="Symbol" w:hAnsi="Symbol"/>
    </w:rPr>
  </w:style>
  <w:style w:type="character" w:customStyle="1" w:styleId="WW8Num7z0">
    <w:name w:val="WW8Num7z0"/>
    <w:rsid w:val="003711BD"/>
    <w:rPr>
      <w:rFonts w:eastAsia="MS Mincho"/>
      <w:b/>
    </w:rPr>
  </w:style>
  <w:style w:type="character" w:customStyle="1" w:styleId="WW8Num7z1">
    <w:name w:val="WW8Num7z1"/>
    <w:rsid w:val="003711BD"/>
    <w:rPr>
      <w:rFonts w:eastAsia="MS Mincho"/>
    </w:rPr>
  </w:style>
  <w:style w:type="character" w:customStyle="1" w:styleId="WW8Num10z0">
    <w:name w:val="WW8Num10z0"/>
    <w:rsid w:val="003711BD"/>
    <w:rPr>
      <w:rFonts w:ascii="Symbol" w:hAnsi="Symbol"/>
      <w:sz w:val="20"/>
    </w:rPr>
  </w:style>
  <w:style w:type="character" w:customStyle="1" w:styleId="WW8Num10z1">
    <w:name w:val="WW8Num10z1"/>
    <w:rsid w:val="003711BD"/>
    <w:rPr>
      <w:rFonts w:ascii="Courier New" w:hAnsi="Courier New"/>
      <w:sz w:val="20"/>
    </w:rPr>
  </w:style>
  <w:style w:type="character" w:customStyle="1" w:styleId="WW8Num10z2">
    <w:name w:val="WW8Num10z2"/>
    <w:rsid w:val="003711BD"/>
    <w:rPr>
      <w:rFonts w:ascii="Wingdings" w:hAnsi="Wingdings"/>
      <w:sz w:val="20"/>
    </w:rPr>
  </w:style>
  <w:style w:type="character" w:customStyle="1" w:styleId="20">
    <w:name w:val="Основной шрифт абзаца2"/>
    <w:rsid w:val="003711BD"/>
  </w:style>
  <w:style w:type="character" w:customStyle="1" w:styleId="WW8Num1z0">
    <w:name w:val="WW8Num1z0"/>
    <w:rsid w:val="003711BD"/>
    <w:rPr>
      <w:rFonts w:ascii="Wingdings" w:hAnsi="Wingdings"/>
    </w:rPr>
  </w:style>
  <w:style w:type="character" w:customStyle="1" w:styleId="WW8Num1z1">
    <w:name w:val="WW8Num1z1"/>
    <w:rsid w:val="003711BD"/>
    <w:rPr>
      <w:rFonts w:ascii="Courier New" w:hAnsi="Courier New" w:cs="Courier New"/>
    </w:rPr>
  </w:style>
  <w:style w:type="character" w:customStyle="1" w:styleId="WW8Num1z3">
    <w:name w:val="WW8Num1z3"/>
    <w:rsid w:val="003711BD"/>
    <w:rPr>
      <w:rFonts w:ascii="Symbol" w:hAnsi="Symbol"/>
    </w:rPr>
  </w:style>
  <w:style w:type="character" w:customStyle="1" w:styleId="10">
    <w:name w:val="Основной шрифт абзаца1"/>
    <w:rsid w:val="003711BD"/>
  </w:style>
  <w:style w:type="character" w:styleId="a3">
    <w:name w:val="Hyperlink"/>
    <w:rsid w:val="003711BD"/>
    <w:rPr>
      <w:color w:val="0000FF"/>
      <w:u w:val="single"/>
    </w:rPr>
  </w:style>
  <w:style w:type="character" w:customStyle="1" w:styleId="apple-converted-space">
    <w:name w:val="apple-converted-space"/>
    <w:rsid w:val="003711BD"/>
  </w:style>
  <w:style w:type="character" w:customStyle="1" w:styleId="51">
    <w:name w:val="Заголовок 5 Знак"/>
    <w:rsid w:val="003711BD"/>
    <w:rPr>
      <w:rFonts w:ascii="Calibri" w:eastAsia="Times New Roman" w:hAnsi="Calibri" w:cs="Times New Roman"/>
      <w:b/>
      <w:bCs/>
      <w:i/>
      <w:iCs/>
      <w:sz w:val="26"/>
      <w:szCs w:val="26"/>
    </w:rPr>
  </w:style>
  <w:style w:type="character" w:customStyle="1" w:styleId="a4">
    <w:name w:val="Основной текст Знак"/>
    <w:rsid w:val="003711BD"/>
    <w:rPr>
      <w:sz w:val="24"/>
      <w:szCs w:val="24"/>
    </w:rPr>
  </w:style>
  <w:style w:type="character" w:styleId="a5">
    <w:name w:val="Strong"/>
    <w:qFormat/>
    <w:rsid w:val="003711BD"/>
    <w:rPr>
      <w:b/>
      <w:bCs/>
    </w:rPr>
  </w:style>
  <w:style w:type="character" w:customStyle="1" w:styleId="a6">
    <w:name w:val="Текст выноски Знак"/>
    <w:rsid w:val="003711BD"/>
    <w:rPr>
      <w:rFonts w:ascii="Tahoma" w:hAnsi="Tahoma" w:cs="Tahoma"/>
      <w:sz w:val="16"/>
      <w:szCs w:val="16"/>
    </w:rPr>
  </w:style>
  <w:style w:type="paragraph" w:customStyle="1" w:styleId="11">
    <w:name w:val="Заголовок1"/>
    <w:basedOn w:val="a"/>
    <w:next w:val="a7"/>
    <w:rsid w:val="003711BD"/>
    <w:pPr>
      <w:keepNext/>
      <w:spacing w:before="240" w:after="120"/>
    </w:pPr>
    <w:rPr>
      <w:rFonts w:ascii="Arial" w:eastAsia="Microsoft YaHei" w:hAnsi="Arial" w:cs="Mangal"/>
      <w:sz w:val="28"/>
      <w:szCs w:val="28"/>
    </w:rPr>
  </w:style>
  <w:style w:type="paragraph" w:styleId="a7">
    <w:name w:val="Body Text"/>
    <w:basedOn w:val="a"/>
    <w:rsid w:val="003711BD"/>
    <w:pPr>
      <w:spacing w:after="120"/>
    </w:pPr>
  </w:style>
  <w:style w:type="paragraph" w:styleId="a8">
    <w:name w:val="List"/>
    <w:basedOn w:val="a7"/>
    <w:rsid w:val="003711BD"/>
    <w:rPr>
      <w:rFonts w:ascii="Arial" w:hAnsi="Arial" w:cs="Mangal"/>
    </w:rPr>
  </w:style>
  <w:style w:type="paragraph" w:customStyle="1" w:styleId="60">
    <w:name w:val="Название6"/>
    <w:basedOn w:val="a"/>
    <w:rsid w:val="003711BD"/>
    <w:pPr>
      <w:suppressLineNumbers/>
      <w:spacing w:before="120" w:after="120"/>
    </w:pPr>
    <w:rPr>
      <w:rFonts w:ascii="Arial" w:hAnsi="Arial" w:cs="Mangal"/>
      <w:i/>
      <w:iCs/>
      <w:sz w:val="20"/>
    </w:rPr>
  </w:style>
  <w:style w:type="paragraph" w:customStyle="1" w:styleId="61">
    <w:name w:val="Указатель6"/>
    <w:basedOn w:val="a"/>
    <w:rsid w:val="003711BD"/>
    <w:pPr>
      <w:suppressLineNumbers/>
    </w:pPr>
    <w:rPr>
      <w:rFonts w:ascii="Arial" w:hAnsi="Arial" w:cs="Mangal"/>
    </w:rPr>
  </w:style>
  <w:style w:type="paragraph" w:customStyle="1" w:styleId="52">
    <w:name w:val="Название5"/>
    <w:basedOn w:val="a"/>
    <w:rsid w:val="003711BD"/>
    <w:pPr>
      <w:suppressLineNumbers/>
      <w:spacing w:before="120" w:after="120"/>
    </w:pPr>
    <w:rPr>
      <w:rFonts w:ascii="Arial" w:hAnsi="Arial" w:cs="Mangal"/>
      <w:i/>
      <w:iCs/>
      <w:sz w:val="20"/>
    </w:rPr>
  </w:style>
  <w:style w:type="paragraph" w:customStyle="1" w:styleId="53">
    <w:name w:val="Указатель5"/>
    <w:basedOn w:val="a"/>
    <w:rsid w:val="003711BD"/>
    <w:pPr>
      <w:suppressLineNumbers/>
    </w:pPr>
    <w:rPr>
      <w:rFonts w:ascii="Arial" w:hAnsi="Arial" w:cs="Mangal"/>
    </w:rPr>
  </w:style>
  <w:style w:type="paragraph" w:customStyle="1" w:styleId="40">
    <w:name w:val="Название4"/>
    <w:basedOn w:val="a"/>
    <w:rsid w:val="003711BD"/>
    <w:pPr>
      <w:suppressLineNumbers/>
      <w:spacing w:before="120" w:after="120"/>
    </w:pPr>
    <w:rPr>
      <w:rFonts w:ascii="Arial" w:hAnsi="Arial" w:cs="Mangal"/>
      <w:i/>
      <w:iCs/>
      <w:sz w:val="20"/>
    </w:rPr>
  </w:style>
  <w:style w:type="paragraph" w:customStyle="1" w:styleId="41">
    <w:name w:val="Указатель4"/>
    <w:basedOn w:val="a"/>
    <w:rsid w:val="003711BD"/>
    <w:pPr>
      <w:suppressLineNumbers/>
    </w:pPr>
    <w:rPr>
      <w:rFonts w:ascii="Arial" w:hAnsi="Arial" w:cs="Mangal"/>
    </w:rPr>
  </w:style>
  <w:style w:type="paragraph" w:customStyle="1" w:styleId="30">
    <w:name w:val="Название3"/>
    <w:basedOn w:val="a"/>
    <w:rsid w:val="003711BD"/>
    <w:pPr>
      <w:suppressLineNumbers/>
      <w:spacing w:before="120" w:after="120"/>
    </w:pPr>
    <w:rPr>
      <w:rFonts w:ascii="Arial" w:hAnsi="Arial" w:cs="Mangal"/>
      <w:i/>
      <w:iCs/>
      <w:sz w:val="20"/>
    </w:rPr>
  </w:style>
  <w:style w:type="paragraph" w:customStyle="1" w:styleId="31">
    <w:name w:val="Указатель3"/>
    <w:basedOn w:val="a"/>
    <w:rsid w:val="003711BD"/>
    <w:pPr>
      <w:suppressLineNumbers/>
    </w:pPr>
    <w:rPr>
      <w:rFonts w:ascii="Arial" w:hAnsi="Arial" w:cs="Mangal"/>
    </w:rPr>
  </w:style>
  <w:style w:type="paragraph" w:customStyle="1" w:styleId="21">
    <w:name w:val="Название2"/>
    <w:basedOn w:val="a"/>
    <w:rsid w:val="003711BD"/>
    <w:pPr>
      <w:suppressLineNumbers/>
      <w:spacing w:before="120" w:after="120"/>
    </w:pPr>
    <w:rPr>
      <w:rFonts w:ascii="Arial" w:hAnsi="Arial" w:cs="Mangal"/>
      <w:i/>
      <w:iCs/>
      <w:sz w:val="20"/>
    </w:rPr>
  </w:style>
  <w:style w:type="paragraph" w:customStyle="1" w:styleId="22">
    <w:name w:val="Указатель2"/>
    <w:basedOn w:val="a"/>
    <w:rsid w:val="003711BD"/>
    <w:pPr>
      <w:suppressLineNumbers/>
    </w:pPr>
    <w:rPr>
      <w:rFonts w:ascii="Arial" w:hAnsi="Arial" w:cs="Mangal"/>
    </w:rPr>
  </w:style>
  <w:style w:type="paragraph" w:customStyle="1" w:styleId="12">
    <w:name w:val="Название1"/>
    <w:basedOn w:val="a"/>
    <w:rsid w:val="003711BD"/>
    <w:pPr>
      <w:suppressLineNumbers/>
      <w:spacing w:before="120" w:after="120"/>
    </w:pPr>
    <w:rPr>
      <w:rFonts w:ascii="Arial" w:hAnsi="Arial" w:cs="Mangal"/>
      <w:i/>
      <w:iCs/>
      <w:sz w:val="20"/>
    </w:rPr>
  </w:style>
  <w:style w:type="paragraph" w:customStyle="1" w:styleId="13">
    <w:name w:val="Указатель1"/>
    <w:basedOn w:val="a"/>
    <w:rsid w:val="003711BD"/>
    <w:pPr>
      <w:suppressLineNumbers/>
    </w:pPr>
    <w:rPr>
      <w:rFonts w:ascii="Arial" w:hAnsi="Arial" w:cs="Mangal"/>
    </w:rPr>
  </w:style>
  <w:style w:type="paragraph" w:customStyle="1" w:styleId="210">
    <w:name w:val="Основной текст 21"/>
    <w:basedOn w:val="a"/>
    <w:rsid w:val="003711BD"/>
    <w:rPr>
      <w:sz w:val="28"/>
      <w:szCs w:val="20"/>
    </w:rPr>
  </w:style>
  <w:style w:type="paragraph" w:customStyle="1" w:styleId="a9">
    <w:name w:val="Содержимое таблицы"/>
    <w:basedOn w:val="a"/>
    <w:rsid w:val="003711BD"/>
    <w:pPr>
      <w:suppressLineNumbers/>
    </w:pPr>
  </w:style>
  <w:style w:type="paragraph" w:customStyle="1" w:styleId="aa">
    <w:name w:val="Заголовок таблицы"/>
    <w:basedOn w:val="a9"/>
    <w:rsid w:val="003711BD"/>
    <w:pPr>
      <w:jc w:val="center"/>
    </w:pPr>
    <w:rPr>
      <w:b/>
      <w:bCs/>
    </w:rPr>
  </w:style>
  <w:style w:type="paragraph" w:styleId="ab">
    <w:name w:val="No Spacing"/>
    <w:qFormat/>
    <w:rsid w:val="003711BD"/>
    <w:pPr>
      <w:suppressAutoHyphens/>
    </w:pPr>
    <w:rPr>
      <w:rFonts w:eastAsia="MS Mincho"/>
      <w:sz w:val="28"/>
      <w:szCs w:val="28"/>
      <w:lang w:eastAsia="ar-SA"/>
    </w:rPr>
  </w:style>
  <w:style w:type="paragraph" w:styleId="ac">
    <w:name w:val="List Paragraph"/>
    <w:basedOn w:val="a"/>
    <w:uiPriority w:val="34"/>
    <w:qFormat/>
    <w:rsid w:val="003711BD"/>
    <w:pPr>
      <w:suppressAutoHyphens w:val="0"/>
      <w:spacing w:before="280" w:after="280"/>
    </w:pPr>
  </w:style>
  <w:style w:type="paragraph" w:styleId="ad">
    <w:name w:val="Balloon Text"/>
    <w:basedOn w:val="a"/>
    <w:rsid w:val="003711BD"/>
    <w:rPr>
      <w:rFonts w:ascii="Tahoma" w:hAnsi="Tahoma" w:cs="Tahoma"/>
      <w:sz w:val="16"/>
      <w:szCs w:val="16"/>
    </w:rPr>
  </w:style>
  <w:style w:type="table" w:styleId="ae">
    <w:name w:val="Table Grid"/>
    <w:basedOn w:val="a1"/>
    <w:uiPriority w:val="59"/>
    <w:rsid w:val="000F1E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semiHidden/>
    <w:unhideWhenUsed/>
    <w:rsid w:val="008E5654"/>
    <w:pPr>
      <w:tabs>
        <w:tab w:val="center" w:pos="4677"/>
        <w:tab w:val="right" w:pos="9355"/>
      </w:tabs>
    </w:pPr>
  </w:style>
  <w:style w:type="character" w:customStyle="1" w:styleId="af0">
    <w:name w:val="Верхний колонтитул Знак"/>
    <w:basedOn w:val="a0"/>
    <w:link w:val="af"/>
    <w:uiPriority w:val="99"/>
    <w:semiHidden/>
    <w:rsid w:val="008E5654"/>
    <w:rPr>
      <w:sz w:val="24"/>
      <w:szCs w:val="24"/>
      <w:lang w:eastAsia="ar-SA"/>
    </w:rPr>
  </w:style>
  <w:style w:type="paragraph" w:styleId="af1">
    <w:name w:val="footer"/>
    <w:basedOn w:val="a"/>
    <w:link w:val="af2"/>
    <w:uiPriority w:val="99"/>
    <w:semiHidden/>
    <w:unhideWhenUsed/>
    <w:rsid w:val="008E5654"/>
    <w:pPr>
      <w:tabs>
        <w:tab w:val="center" w:pos="4677"/>
        <w:tab w:val="right" w:pos="9355"/>
      </w:tabs>
    </w:pPr>
  </w:style>
  <w:style w:type="character" w:customStyle="1" w:styleId="af2">
    <w:name w:val="Нижний колонтитул Знак"/>
    <w:basedOn w:val="a0"/>
    <w:link w:val="af1"/>
    <w:uiPriority w:val="99"/>
    <w:semiHidden/>
    <w:rsid w:val="008E5654"/>
    <w:rPr>
      <w:sz w:val="24"/>
      <w:szCs w:val="24"/>
      <w:lang w:eastAsia="ar-SA"/>
    </w:rPr>
  </w:style>
  <w:style w:type="character" w:styleId="af3">
    <w:name w:val="annotation reference"/>
    <w:basedOn w:val="a0"/>
    <w:uiPriority w:val="99"/>
    <w:semiHidden/>
    <w:unhideWhenUsed/>
    <w:rsid w:val="00A11875"/>
    <w:rPr>
      <w:sz w:val="16"/>
      <w:szCs w:val="16"/>
    </w:rPr>
  </w:style>
  <w:style w:type="paragraph" w:styleId="af4">
    <w:name w:val="annotation text"/>
    <w:basedOn w:val="a"/>
    <w:link w:val="af5"/>
    <w:uiPriority w:val="99"/>
    <w:semiHidden/>
    <w:unhideWhenUsed/>
    <w:rsid w:val="00A11875"/>
    <w:rPr>
      <w:sz w:val="20"/>
      <w:szCs w:val="20"/>
    </w:rPr>
  </w:style>
  <w:style w:type="character" w:customStyle="1" w:styleId="af5">
    <w:name w:val="Текст примечания Знак"/>
    <w:basedOn w:val="a0"/>
    <w:link w:val="af4"/>
    <w:uiPriority w:val="99"/>
    <w:semiHidden/>
    <w:rsid w:val="00A11875"/>
    <w:rPr>
      <w:lang w:eastAsia="ar-SA"/>
    </w:rPr>
  </w:style>
  <w:style w:type="paragraph" w:styleId="af6">
    <w:name w:val="annotation subject"/>
    <w:basedOn w:val="af4"/>
    <w:next w:val="af4"/>
    <w:link w:val="af7"/>
    <w:uiPriority w:val="99"/>
    <w:semiHidden/>
    <w:unhideWhenUsed/>
    <w:rsid w:val="00A11875"/>
    <w:rPr>
      <w:b/>
      <w:bCs/>
    </w:rPr>
  </w:style>
  <w:style w:type="character" w:customStyle="1" w:styleId="af7">
    <w:name w:val="Тема примечания Знак"/>
    <w:basedOn w:val="af5"/>
    <w:link w:val="af6"/>
    <w:uiPriority w:val="99"/>
    <w:semiHidden/>
    <w:rsid w:val="00A11875"/>
    <w:rPr>
      <w:b/>
      <w:bCs/>
      <w:lang w:eastAsia="ar-SA"/>
    </w:rPr>
  </w:style>
  <w:style w:type="paragraph" w:styleId="af8">
    <w:name w:val="Normal (Web)"/>
    <w:basedOn w:val="a"/>
    <w:uiPriority w:val="99"/>
    <w:rsid w:val="0081720A"/>
    <w:pPr>
      <w:suppressAutoHyphens w:val="0"/>
      <w:spacing w:before="100" w:beforeAutospacing="1" w:after="100" w:afterAutospacing="1"/>
    </w:pPr>
    <w:rPr>
      <w:lang w:eastAsia="ru-RU"/>
    </w:rPr>
  </w:style>
  <w:style w:type="character" w:customStyle="1" w:styleId="-">
    <w:name w:val="Интернет-ссылка"/>
    <w:basedOn w:val="a0"/>
    <w:uiPriority w:val="99"/>
    <w:rsid w:val="00416A9B"/>
    <w:rPr>
      <w:color w:val="0000FF" w:themeColor="hyperlink"/>
      <w:u w:val="single"/>
    </w:rPr>
  </w:style>
  <w:style w:type="paragraph" w:styleId="23">
    <w:name w:val="Body Text Indent 2"/>
    <w:basedOn w:val="a"/>
    <w:link w:val="24"/>
    <w:uiPriority w:val="99"/>
    <w:semiHidden/>
    <w:unhideWhenUsed/>
    <w:rsid w:val="00954802"/>
    <w:pPr>
      <w:spacing w:after="120" w:line="480" w:lineRule="auto"/>
      <w:ind w:left="283"/>
    </w:pPr>
  </w:style>
  <w:style w:type="character" w:customStyle="1" w:styleId="24">
    <w:name w:val="Основной текст с отступом 2 Знак"/>
    <w:basedOn w:val="a0"/>
    <w:link w:val="23"/>
    <w:uiPriority w:val="99"/>
    <w:semiHidden/>
    <w:rsid w:val="00954802"/>
    <w:rPr>
      <w:sz w:val="24"/>
      <w:szCs w:val="24"/>
      <w:lang w:eastAsia="ar-SA"/>
    </w:rPr>
  </w:style>
  <w:style w:type="character" w:styleId="af9">
    <w:name w:val="FollowedHyperlink"/>
    <w:basedOn w:val="a0"/>
    <w:uiPriority w:val="99"/>
    <w:semiHidden/>
    <w:unhideWhenUsed/>
    <w:rsid w:val="003E3147"/>
    <w:rPr>
      <w:color w:val="800080" w:themeColor="followedHyperlink"/>
      <w:u w:val="single"/>
    </w:rPr>
  </w:style>
  <w:style w:type="character" w:customStyle="1" w:styleId="14">
    <w:name w:val="Неразрешенное упоминание1"/>
    <w:basedOn w:val="a0"/>
    <w:uiPriority w:val="99"/>
    <w:semiHidden/>
    <w:unhideWhenUsed/>
    <w:rsid w:val="003E3147"/>
    <w:rPr>
      <w:color w:val="605E5C"/>
      <w:shd w:val="clear" w:color="auto" w:fill="E1DFDD"/>
    </w:rPr>
  </w:style>
  <w:style w:type="character" w:customStyle="1" w:styleId="25">
    <w:name w:val="Неразрешенное упоминание2"/>
    <w:basedOn w:val="a0"/>
    <w:uiPriority w:val="99"/>
    <w:semiHidden/>
    <w:unhideWhenUsed/>
    <w:rsid w:val="00D96CED"/>
    <w:rPr>
      <w:color w:val="605E5C"/>
      <w:shd w:val="clear" w:color="auto" w:fill="E1DFDD"/>
    </w:rPr>
  </w:style>
  <w:style w:type="paragraph" w:customStyle="1" w:styleId="Default">
    <w:name w:val="Default"/>
    <w:rsid w:val="002E400D"/>
    <w:pPr>
      <w:autoSpaceDE w:val="0"/>
      <w:autoSpaceDN w:val="0"/>
      <w:adjustRightInd w:val="0"/>
    </w:pPr>
    <w:rPr>
      <w:color w:val="000000"/>
      <w:sz w:val="24"/>
      <w:szCs w:val="24"/>
    </w:rPr>
  </w:style>
  <w:style w:type="character" w:customStyle="1" w:styleId="32">
    <w:name w:val="Неразрешенное упоминание3"/>
    <w:basedOn w:val="a0"/>
    <w:uiPriority w:val="99"/>
    <w:semiHidden/>
    <w:unhideWhenUsed/>
    <w:rsid w:val="00FA510F"/>
    <w:rPr>
      <w:color w:val="605E5C"/>
      <w:shd w:val="clear" w:color="auto" w:fill="E1DFDD"/>
    </w:rPr>
  </w:style>
  <w:style w:type="character" w:customStyle="1" w:styleId="42">
    <w:name w:val="Неразрешенное упоминание4"/>
    <w:basedOn w:val="a0"/>
    <w:uiPriority w:val="99"/>
    <w:semiHidden/>
    <w:unhideWhenUsed/>
    <w:rsid w:val="00E538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536326">
      <w:bodyDiv w:val="1"/>
      <w:marLeft w:val="0"/>
      <w:marRight w:val="0"/>
      <w:marTop w:val="0"/>
      <w:marBottom w:val="0"/>
      <w:divBdr>
        <w:top w:val="none" w:sz="0" w:space="0" w:color="auto"/>
        <w:left w:val="none" w:sz="0" w:space="0" w:color="auto"/>
        <w:bottom w:val="none" w:sz="0" w:space="0" w:color="auto"/>
        <w:right w:val="none" w:sz="0" w:space="0" w:color="auto"/>
      </w:divBdr>
    </w:div>
    <w:div w:id="497158081">
      <w:bodyDiv w:val="1"/>
      <w:marLeft w:val="0"/>
      <w:marRight w:val="0"/>
      <w:marTop w:val="0"/>
      <w:marBottom w:val="0"/>
      <w:divBdr>
        <w:top w:val="none" w:sz="0" w:space="0" w:color="auto"/>
        <w:left w:val="none" w:sz="0" w:space="0" w:color="auto"/>
        <w:bottom w:val="none" w:sz="0" w:space="0" w:color="auto"/>
        <w:right w:val="none" w:sz="0" w:space="0" w:color="auto"/>
      </w:divBdr>
    </w:div>
    <w:div w:id="559940889">
      <w:bodyDiv w:val="1"/>
      <w:marLeft w:val="0"/>
      <w:marRight w:val="0"/>
      <w:marTop w:val="0"/>
      <w:marBottom w:val="0"/>
      <w:divBdr>
        <w:top w:val="none" w:sz="0" w:space="0" w:color="auto"/>
        <w:left w:val="none" w:sz="0" w:space="0" w:color="auto"/>
        <w:bottom w:val="none" w:sz="0" w:space="0" w:color="auto"/>
        <w:right w:val="none" w:sz="0" w:space="0" w:color="auto"/>
      </w:divBdr>
    </w:div>
    <w:div w:id="595015726">
      <w:bodyDiv w:val="1"/>
      <w:marLeft w:val="0"/>
      <w:marRight w:val="0"/>
      <w:marTop w:val="0"/>
      <w:marBottom w:val="0"/>
      <w:divBdr>
        <w:top w:val="none" w:sz="0" w:space="0" w:color="auto"/>
        <w:left w:val="none" w:sz="0" w:space="0" w:color="auto"/>
        <w:bottom w:val="none" w:sz="0" w:space="0" w:color="auto"/>
        <w:right w:val="none" w:sz="0" w:space="0" w:color="auto"/>
      </w:divBdr>
    </w:div>
    <w:div w:id="623581287">
      <w:bodyDiv w:val="1"/>
      <w:marLeft w:val="0"/>
      <w:marRight w:val="0"/>
      <w:marTop w:val="0"/>
      <w:marBottom w:val="0"/>
      <w:divBdr>
        <w:top w:val="none" w:sz="0" w:space="0" w:color="auto"/>
        <w:left w:val="none" w:sz="0" w:space="0" w:color="auto"/>
        <w:bottom w:val="none" w:sz="0" w:space="0" w:color="auto"/>
        <w:right w:val="none" w:sz="0" w:space="0" w:color="auto"/>
      </w:divBdr>
    </w:div>
    <w:div w:id="805660161">
      <w:bodyDiv w:val="1"/>
      <w:marLeft w:val="0"/>
      <w:marRight w:val="0"/>
      <w:marTop w:val="0"/>
      <w:marBottom w:val="0"/>
      <w:divBdr>
        <w:top w:val="none" w:sz="0" w:space="0" w:color="auto"/>
        <w:left w:val="none" w:sz="0" w:space="0" w:color="auto"/>
        <w:bottom w:val="none" w:sz="0" w:space="0" w:color="auto"/>
        <w:right w:val="none" w:sz="0" w:space="0" w:color="auto"/>
      </w:divBdr>
    </w:div>
    <w:div w:id="924730740">
      <w:bodyDiv w:val="1"/>
      <w:marLeft w:val="0"/>
      <w:marRight w:val="0"/>
      <w:marTop w:val="0"/>
      <w:marBottom w:val="0"/>
      <w:divBdr>
        <w:top w:val="none" w:sz="0" w:space="0" w:color="auto"/>
        <w:left w:val="none" w:sz="0" w:space="0" w:color="auto"/>
        <w:bottom w:val="none" w:sz="0" w:space="0" w:color="auto"/>
        <w:right w:val="none" w:sz="0" w:space="0" w:color="auto"/>
      </w:divBdr>
    </w:div>
    <w:div w:id="1041780039">
      <w:bodyDiv w:val="1"/>
      <w:marLeft w:val="0"/>
      <w:marRight w:val="0"/>
      <w:marTop w:val="0"/>
      <w:marBottom w:val="0"/>
      <w:divBdr>
        <w:top w:val="none" w:sz="0" w:space="0" w:color="auto"/>
        <w:left w:val="none" w:sz="0" w:space="0" w:color="auto"/>
        <w:bottom w:val="none" w:sz="0" w:space="0" w:color="auto"/>
        <w:right w:val="none" w:sz="0" w:space="0" w:color="auto"/>
      </w:divBdr>
      <w:divsChild>
        <w:div w:id="328947202">
          <w:marLeft w:val="0"/>
          <w:marRight w:val="0"/>
          <w:marTop w:val="0"/>
          <w:marBottom w:val="0"/>
          <w:divBdr>
            <w:top w:val="none" w:sz="0" w:space="0" w:color="auto"/>
            <w:left w:val="none" w:sz="0" w:space="0" w:color="auto"/>
            <w:bottom w:val="none" w:sz="0" w:space="0" w:color="auto"/>
            <w:right w:val="none" w:sz="0" w:space="0" w:color="auto"/>
          </w:divBdr>
          <w:divsChild>
            <w:div w:id="1562911625">
              <w:marLeft w:val="0"/>
              <w:marRight w:val="0"/>
              <w:marTop w:val="0"/>
              <w:marBottom w:val="0"/>
              <w:divBdr>
                <w:top w:val="none" w:sz="0" w:space="0" w:color="auto"/>
                <w:left w:val="none" w:sz="0" w:space="0" w:color="auto"/>
                <w:bottom w:val="none" w:sz="0" w:space="0" w:color="auto"/>
                <w:right w:val="none" w:sz="0" w:space="0" w:color="auto"/>
              </w:divBdr>
            </w:div>
            <w:div w:id="163821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593160">
      <w:bodyDiv w:val="1"/>
      <w:marLeft w:val="0"/>
      <w:marRight w:val="0"/>
      <w:marTop w:val="0"/>
      <w:marBottom w:val="0"/>
      <w:divBdr>
        <w:top w:val="none" w:sz="0" w:space="0" w:color="auto"/>
        <w:left w:val="none" w:sz="0" w:space="0" w:color="auto"/>
        <w:bottom w:val="none" w:sz="0" w:space="0" w:color="auto"/>
        <w:right w:val="none" w:sz="0" w:space="0" w:color="auto"/>
      </w:divBdr>
    </w:div>
    <w:div w:id="1263496067">
      <w:bodyDiv w:val="1"/>
      <w:marLeft w:val="0"/>
      <w:marRight w:val="0"/>
      <w:marTop w:val="0"/>
      <w:marBottom w:val="0"/>
      <w:divBdr>
        <w:top w:val="none" w:sz="0" w:space="0" w:color="auto"/>
        <w:left w:val="none" w:sz="0" w:space="0" w:color="auto"/>
        <w:bottom w:val="none" w:sz="0" w:space="0" w:color="auto"/>
        <w:right w:val="none" w:sz="0" w:space="0" w:color="auto"/>
      </w:divBdr>
    </w:div>
    <w:div w:id="1316950994">
      <w:bodyDiv w:val="1"/>
      <w:marLeft w:val="0"/>
      <w:marRight w:val="0"/>
      <w:marTop w:val="0"/>
      <w:marBottom w:val="0"/>
      <w:divBdr>
        <w:top w:val="none" w:sz="0" w:space="0" w:color="auto"/>
        <w:left w:val="none" w:sz="0" w:space="0" w:color="auto"/>
        <w:bottom w:val="none" w:sz="0" w:space="0" w:color="auto"/>
        <w:right w:val="none" w:sz="0" w:space="0" w:color="auto"/>
      </w:divBdr>
    </w:div>
    <w:div w:id="1589077210">
      <w:bodyDiv w:val="1"/>
      <w:marLeft w:val="0"/>
      <w:marRight w:val="0"/>
      <w:marTop w:val="0"/>
      <w:marBottom w:val="0"/>
      <w:divBdr>
        <w:top w:val="none" w:sz="0" w:space="0" w:color="auto"/>
        <w:left w:val="none" w:sz="0" w:space="0" w:color="auto"/>
        <w:bottom w:val="none" w:sz="0" w:space="0" w:color="auto"/>
        <w:right w:val="none" w:sz="0" w:space="0" w:color="auto"/>
      </w:divBdr>
    </w:div>
    <w:div w:id="1842963174">
      <w:bodyDiv w:val="1"/>
      <w:marLeft w:val="0"/>
      <w:marRight w:val="0"/>
      <w:marTop w:val="0"/>
      <w:marBottom w:val="0"/>
      <w:divBdr>
        <w:top w:val="none" w:sz="0" w:space="0" w:color="auto"/>
        <w:left w:val="none" w:sz="0" w:space="0" w:color="auto"/>
        <w:bottom w:val="none" w:sz="0" w:space="0" w:color="auto"/>
        <w:right w:val="none" w:sz="0" w:space="0" w:color="auto"/>
      </w:divBdr>
    </w:div>
    <w:div w:id="212704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konkurs-kylibin@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A5A89F-2AF0-4459-8E0D-2323584B8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2800</Words>
  <Characters>15965</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18728</CharactersWithSpaces>
  <SharedDoc>false</SharedDoc>
  <HLinks>
    <vt:vector size="6" baseType="variant">
      <vt:variant>
        <vt:i4>5898357</vt:i4>
      </vt:variant>
      <vt:variant>
        <vt:i4>0</vt:i4>
      </vt:variant>
      <vt:variant>
        <vt:i4>0</vt:i4>
      </vt:variant>
      <vt:variant>
        <vt:i4>5</vt:i4>
      </vt:variant>
      <vt:variant>
        <vt:lpwstr>mailto:rcvr2014@mail.ru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РЦВР</cp:lastModifiedBy>
  <cp:revision>2</cp:revision>
  <cp:lastPrinted>2023-10-04T12:49:00Z</cp:lastPrinted>
  <dcterms:created xsi:type="dcterms:W3CDTF">2024-02-27T14:05:00Z</dcterms:created>
  <dcterms:modified xsi:type="dcterms:W3CDTF">2024-02-27T14:05:00Z</dcterms:modified>
</cp:coreProperties>
</file>